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6557" w:rsidRPr="00665844" w:rsidRDefault="00936557" w:rsidP="0066584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5844">
        <w:rPr>
          <w:rFonts w:ascii="Times New Roman" w:hAnsi="Times New Roman" w:cs="Times New Roman"/>
          <w:sz w:val="24"/>
          <w:szCs w:val="24"/>
        </w:rPr>
        <w:t>BERITA ACARA</w:t>
      </w:r>
      <w:r w:rsidR="00CA758A" w:rsidRPr="00665844">
        <w:rPr>
          <w:rFonts w:ascii="Times New Roman" w:hAnsi="Times New Roman" w:cs="Times New Roman"/>
          <w:sz w:val="24"/>
          <w:szCs w:val="24"/>
        </w:rPr>
        <w:t xml:space="preserve"> TECHNICAL MEETING</w:t>
      </w:r>
    </w:p>
    <w:p w:rsidR="00CA758A" w:rsidRPr="00665844" w:rsidRDefault="005D6277" w:rsidP="0066584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SCIENCE AND ART COMPETITION XV (SAC XV</w:t>
      </w:r>
      <w:r w:rsidR="00CA758A" w:rsidRPr="00665844">
        <w:rPr>
          <w:rFonts w:ascii="Times New Roman" w:hAnsi="Times New Roman" w:cs="Times New Roman"/>
          <w:sz w:val="24"/>
          <w:szCs w:val="24"/>
        </w:rPr>
        <w:t>)</w:t>
      </w:r>
    </w:p>
    <w:p w:rsidR="00CA758A" w:rsidRPr="00665844" w:rsidRDefault="005D6277" w:rsidP="0066584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TAHUN 2023</w:t>
      </w:r>
    </w:p>
    <w:p w:rsidR="00936557" w:rsidRPr="00665844" w:rsidRDefault="00936557" w:rsidP="0066584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65844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66584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65844">
        <w:rPr>
          <w:rFonts w:ascii="Times New Roman" w:hAnsi="Times New Roman" w:cs="Times New Roman"/>
          <w:sz w:val="24"/>
          <w:szCs w:val="24"/>
        </w:rPr>
        <w:t xml:space="preserve"> </w:t>
      </w:r>
      <w:r w:rsidR="005D6277">
        <w:rPr>
          <w:rFonts w:asciiTheme="majorBidi" w:hAnsiTheme="majorBidi" w:cstheme="majorBidi"/>
          <w:sz w:val="24"/>
          <w:szCs w:val="24"/>
        </w:rPr>
        <w:t>37</w:t>
      </w:r>
      <w:r w:rsidRPr="00665844">
        <w:rPr>
          <w:rFonts w:asciiTheme="majorBidi" w:hAnsiTheme="majorBidi" w:cstheme="majorBidi"/>
          <w:sz w:val="24"/>
          <w:szCs w:val="24"/>
        </w:rPr>
        <w:t>/SAC/</w:t>
      </w:r>
      <w:r w:rsidR="00232893" w:rsidRPr="00665844">
        <w:rPr>
          <w:rFonts w:asciiTheme="majorBidi" w:hAnsiTheme="majorBidi" w:cstheme="majorBidi"/>
          <w:sz w:val="24"/>
          <w:szCs w:val="24"/>
        </w:rPr>
        <w:t>OSI</w:t>
      </w:r>
      <w:r w:rsidR="00CA758A" w:rsidRPr="00665844">
        <w:rPr>
          <w:rFonts w:asciiTheme="majorBidi" w:hAnsiTheme="majorBidi" w:cstheme="majorBidi"/>
          <w:sz w:val="24"/>
          <w:szCs w:val="24"/>
        </w:rPr>
        <w:t>M</w:t>
      </w:r>
      <w:r w:rsidR="005D6277">
        <w:rPr>
          <w:rFonts w:asciiTheme="majorBidi" w:hAnsiTheme="majorBidi" w:cstheme="majorBidi"/>
          <w:sz w:val="24"/>
          <w:szCs w:val="24"/>
        </w:rPr>
        <w:t>.22-23</w:t>
      </w:r>
      <w:r w:rsidRPr="00665844">
        <w:rPr>
          <w:rFonts w:asciiTheme="majorBidi" w:hAnsiTheme="majorBidi" w:cstheme="majorBidi"/>
          <w:sz w:val="24"/>
          <w:szCs w:val="24"/>
        </w:rPr>
        <w:t>/</w:t>
      </w:r>
      <w:r w:rsidR="005D6277">
        <w:rPr>
          <w:rFonts w:asciiTheme="majorBidi" w:hAnsiTheme="majorBidi" w:cstheme="majorBidi"/>
          <w:sz w:val="24"/>
          <w:szCs w:val="24"/>
        </w:rPr>
        <w:t>I/2023</w:t>
      </w:r>
    </w:p>
    <w:p w:rsidR="00936557" w:rsidRPr="00656CF3" w:rsidRDefault="00936557" w:rsidP="0061411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36557" w:rsidRPr="00415D6B" w:rsidRDefault="00936557" w:rsidP="005D6277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415D6B">
        <w:rPr>
          <w:rFonts w:asciiTheme="majorBidi" w:hAnsiTheme="majorBidi" w:cstheme="majorBidi"/>
          <w:sz w:val="24"/>
          <w:szCs w:val="24"/>
        </w:rPr>
        <w:t>Pada</w:t>
      </w:r>
      <w:proofErr w:type="spellEnd"/>
      <w:r w:rsidRPr="00415D6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15D6B">
        <w:rPr>
          <w:rFonts w:asciiTheme="majorBidi" w:hAnsiTheme="majorBidi" w:cstheme="majorBidi"/>
          <w:sz w:val="24"/>
          <w:szCs w:val="24"/>
        </w:rPr>
        <w:t>hari</w:t>
      </w:r>
      <w:proofErr w:type="spellEnd"/>
      <w:r w:rsidRPr="00415D6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15D6B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415D6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232893" w:rsidRPr="00415D6B">
        <w:rPr>
          <w:rFonts w:asciiTheme="majorBidi" w:hAnsiTheme="majorBidi" w:cstheme="majorBidi"/>
          <w:sz w:val="24"/>
          <w:szCs w:val="24"/>
        </w:rPr>
        <w:t>Sabtu</w:t>
      </w:r>
      <w:proofErr w:type="spellEnd"/>
      <w:r w:rsidRPr="00415D6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15D6B">
        <w:rPr>
          <w:rFonts w:asciiTheme="majorBidi" w:hAnsiTheme="majorBidi" w:cstheme="majorBidi"/>
          <w:sz w:val="24"/>
          <w:szCs w:val="24"/>
        </w:rPr>
        <w:t>tanggal</w:t>
      </w:r>
      <w:proofErr w:type="spellEnd"/>
      <w:r w:rsidRPr="00415D6B">
        <w:rPr>
          <w:rFonts w:asciiTheme="majorBidi" w:hAnsiTheme="majorBidi" w:cstheme="majorBidi"/>
          <w:sz w:val="24"/>
          <w:szCs w:val="24"/>
        </w:rPr>
        <w:t xml:space="preserve"> </w:t>
      </w:r>
      <w:r w:rsidR="005D6277">
        <w:rPr>
          <w:rFonts w:asciiTheme="majorBidi" w:hAnsiTheme="majorBidi" w:cstheme="majorBidi"/>
          <w:sz w:val="24"/>
          <w:szCs w:val="24"/>
        </w:rPr>
        <w:t xml:space="preserve">14 </w:t>
      </w:r>
      <w:proofErr w:type="spellStart"/>
      <w:r w:rsidR="005D6277">
        <w:rPr>
          <w:rFonts w:asciiTheme="majorBidi" w:hAnsiTheme="majorBidi" w:cstheme="majorBidi"/>
          <w:sz w:val="24"/>
          <w:szCs w:val="24"/>
        </w:rPr>
        <w:t>Januari</w:t>
      </w:r>
      <w:proofErr w:type="spellEnd"/>
      <w:r w:rsidR="005D6277">
        <w:rPr>
          <w:rFonts w:asciiTheme="majorBidi" w:hAnsiTheme="majorBidi" w:cstheme="majorBidi"/>
          <w:sz w:val="24"/>
          <w:szCs w:val="24"/>
        </w:rPr>
        <w:t xml:space="preserve"> 2023</w:t>
      </w:r>
      <w:r w:rsidRPr="00415D6B">
        <w:rPr>
          <w:rFonts w:asciiTheme="majorBidi" w:hAnsiTheme="majorBidi" w:cstheme="majorBidi"/>
          <w:sz w:val="24"/>
          <w:szCs w:val="24"/>
          <w:lang w:val="id-ID"/>
        </w:rPr>
        <w:t xml:space="preserve"> telah disepakati hal sebagai berikut</w:t>
      </w:r>
      <w:r w:rsidRPr="00415D6B">
        <w:rPr>
          <w:rFonts w:asciiTheme="majorBidi" w:hAnsiTheme="majorBidi" w:cstheme="majorBidi"/>
          <w:sz w:val="24"/>
          <w:szCs w:val="24"/>
        </w:rPr>
        <w:t>:</w:t>
      </w:r>
    </w:p>
    <w:p w:rsidR="00847660" w:rsidRPr="00847660" w:rsidRDefault="00847660" w:rsidP="00665844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id-ID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Telah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dilaksanakan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Technical meeting SCIENCE AND ART</w:t>
      </w:r>
      <w:r w:rsidR="005D6277">
        <w:rPr>
          <w:rFonts w:asciiTheme="majorBidi" w:hAnsiTheme="majorBidi" w:cstheme="majorBidi"/>
          <w:sz w:val="24"/>
          <w:szCs w:val="24"/>
        </w:rPr>
        <w:t xml:space="preserve"> COMPETITION XV (SAC XV) TAHUN 2023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pada</w:t>
      </w:r>
      <w:proofErr w:type="spellEnd"/>
      <w:r>
        <w:rPr>
          <w:rFonts w:asciiTheme="majorBidi" w:hAnsiTheme="majorBidi" w:cstheme="majorBidi"/>
          <w:sz w:val="24"/>
          <w:szCs w:val="24"/>
        </w:rPr>
        <w:t>:</w:t>
      </w:r>
    </w:p>
    <w:p w:rsidR="00847660" w:rsidRDefault="00847660" w:rsidP="005D6277">
      <w:pPr>
        <w:pStyle w:val="ListParagraph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Hari</w:t>
      </w:r>
      <w:proofErr w:type="spellEnd"/>
      <w:r>
        <w:rPr>
          <w:rFonts w:asciiTheme="majorBidi" w:hAnsiTheme="majorBidi" w:cstheme="majorBidi"/>
          <w:sz w:val="24"/>
          <w:szCs w:val="24"/>
        </w:rPr>
        <w:t>/</w:t>
      </w:r>
      <w:proofErr w:type="spellStart"/>
      <w:r>
        <w:rPr>
          <w:rFonts w:asciiTheme="majorBidi" w:hAnsiTheme="majorBidi" w:cstheme="majorBidi"/>
          <w:sz w:val="24"/>
          <w:szCs w:val="24"/>
        </w:rPr>
        <w:t>Tanggal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 xml:space="preserve">: </w:t>
      </w:r>
      <w:proofErr w:type="spellStart"/>
      <w:r>
        <w:rPr>
          <w:rFonts w:asciiTheme="majorBidi" w:hAnsiTheme="majorBidi" w:cstheme="majorBidi"/>
          <w:sz w:val="24"/>
          <w:szCs w:val="24"/>
        </w:rPr>
        <w:t>Sabtu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r w:rsidR="005D6277">
        <w:rPr>
          <w:rFonts w:asciiTheme="majorBidi" w:hAnsiTheme="majorBidi" w:cstheme="majorBidi"/>
          <w:sz w:val="24"/>
          <w:szCs w:val="24"/>
        </w:rPr>
        <w:t xml:space="preserve">14 </w:t>
      </w:r>
      <w:proofErr w:type="spellStart"/>
      <w:r w:rsidR="005D6277">
        <w:rPr>
          <w:rFonts w:asciiTheme="majorBidi" w:hAnsiTheme="majorBidi" w:cstheme="majorBidi"/>
          <w:sz w:val="24"/>
          <w:szCs w:val="24"/>
        </w:rPr>
        <w:t>Januari</w:t>
      </w:r>
      <w:proofErr w:type="spellEnd"/>
      <w:r w:rsidR="005D6277">
        <w:rPr>
          <w:rFonts w:asciiTheme="majorBidi" w:hAnsiTheme="majorBidi" w:cstheme="majorBidi"/>
          <w:sz w:val="24"/>
          <w:szCs w:val="24"/>
        </w:rPr>
        <w:t xml:space="preserve"> 2023</w:t>
      </w:r>
    </w:p>
    <w:p w:rsidR="00847660" w:rsidRDefault="00847660" w:rsidP="005D6277">
      <w:pPr>
        <w:pStyle w:val="ListParagraph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Waktu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: 08.00</w:t>
      </w:r>
    </w:p>
    <w:p w:rsidR="00847660" w:rsidRDefault="00847660" w:rsidP="00665844">
      <w:pPr>
        <w:pStyle w:val="ListParagraph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Tempat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 xml:space="preserve">: </w:t>
      </w:r>
      <w:r w:rsidR="005D6277">
        <w:rPr>
          <w:rFonts w:asciiTheme="majorBidi" w:hAnsiTheme="majorBidi" w:cstheme="majorBidi"/>
          <w:sz w:val="24"/>
          <w:szCs w:val="24"/>
        </w:rPr>
        <w:t xml:space="preserve">Aula Man 2 </w:t>
      </w:r>
      <w:proofErr w:type="spellStart"/>
      <w:r w:rsidR="005D6277">
        <w:rPr>
          <w:rFonts w:asciiTheme="majorBidi" w:hAnsiTheme="majorBidi" w:cstheme="majorBidi"/>
          <w:sz w:val="24"/>
          <w:szCs w:val="24"/>
        </w:rPr>
        <w:t>Ponorogo</w:t>
      </w:r>
      <w:proofErr w:type="spellEnd"/>
    </w:p>
    <w:p w:rsidR="001926E5" w:rsidRDefault="001926E5" w:rsidP="005D6277">
      <w:pPr>
        <w:pStyle w:val="ListParagraph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Participan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 xml:space="preserve">: </w:t>
      </w:r>
    </w:p>
    <w:p w:rsidR="006C4DC8" w:rsidRDefault="001926E5" w:rsidP="00665844">
      <w:pPr>
        <w:pStyle w:val="ListParagraph"/>
        <w:tabs>
          <w:tab w:val="left" w:pos="709"/>
        </w:tabs>
        <w:spacing w:after="0" w:line="360" w:lineRule="auto"/>
        <w:ind w:left="2552" w:hanging="184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Susunan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Acara</w:t>
      </w:r>
      <w:proofErr w:type="spellEnd"/>
      <w:r w:rsidR="006C4DC8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: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6C4DC8">
        <w:rPr>
          <w:rFonts w:asciiTheme="majorBidi" w:hAnsiTheme="majorBidi" w:cstheme="majorBidi"/>
          <w:sz w:val="24"/>
          <w:szCs w:val="24"/>
        </w:rPr>
        <w:t xml:space="preserve">1. </w:t>
      </w:r>
      <w:proofErr w:type="spellStart"/>
      <w:r w:rsidR="006C4DC8">
        <w:rPr>
          <w:rFonts w:asciiTheme="majorBidi" w:hAnsiTheme="majorBidi" w:cstheme="majorBidi"/>
          <w:sz w:val="24"/>
          <w:szCs w:val="24"/>
        </w:rPr>
        <w:t>Pra</w:t>
      </w:r>
      <w:proofErr w:type="spellEnd"/>
      <w:r w:rsidR="006C4DC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C4DC8">
        <w:rPr>
          <w:rFonts w:asciiTheme="majorBidi" w:hAnsiTheme="majorBidi" w:cstheme="majorBidi"/>
          <w:sz w:val="24"/>
          <w:szCs w:val="24"/>
        </w:rPr>
        <w:t>Acara</w:t>
      </w:r>
      <w:proofErr w:type="spellEnd"/>
    </w:p>
    <w:p w:rsidR="006C4DC8" w:rsidRDefault="006C4DC8" w:rsidP="00665844">
      <w:pPr>
        <w:pStyle w:val="ListParagraph"/>
        <w:spacing w:after="0" w:line="360" w:lineRule="auto"/>
        <w:ind w:left="2552" w:hanging="28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2. </w:t>
      </w:r>
      <w:proofErr w:type="spellStart"/>
      <w:r>
        <w:rPr>
          <w:rFonts w:asciiTheme="majorBidi" w:hAnsiTheme="majorBidi" w:cstheme="majorBidi"/>
          <w:sz w:val="24"/>
          <w:szCs w:val="24"/>
        </w:rPr>
        <w:t>Pembukaan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(MC)</w:t>
      </w:r>
    </w:p>
    <w:p w:rsidR="006C4DC8" w:rsidRDefault="005D6277" w:rsidP="00665844">
      <w:pPr>
        <w:pStyle w:val="ListParagraph"/>
        <w:spacing w:after="0" w:line="360" w:lineRule="auto"/>
        <w:ind w:left="2552" w:hanging="28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3. </w:t>
      </w:r>
      <w:proofErr w:type="spellStart"/>
      <w:r>
        <w:rPr>
          <w:rFonts w:asciiTheme="majorBidi" w:hAnsiTheme="majorBidi" w:cstheme="majorBidi"/>
          <w:sz w:val="24"/>
          <w:szCs w:val="24"/>
        </w:rPr>
        <w:t>Pembacaan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Ayat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suci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Al</w:t>
      </w:r>
      <w:r w:rsidR="006C4DC8">
        <w:rPr>
          <w:rFonts w:asciiTheme="majorBidi" w:hAnsiTheme="majorBidi" w:cstheme="majorBidi"/>
          <w:sz w:val="24"/>
          <w:szCs w:val="24"/>
        </w:rPr>
        <w:t>-Qur’an</w:t>
      </w:r>
    </w:p>
    <w:p w:rsidR="006C4DC8" w:rsidRDefault="006C4DC8" w:rsidP="00E6539A">
      <w:pPr>
        <w:pStyle w:val="ListParagraph"/>
        <w:spacing w:after="0" w:line="360" w:lineRule="auto"/>
        <w:ind w:left="2552" w:hanging="28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4. </w:t>
      </w:r>
      <w:proofErr w:type="spellStart"/>
      <w:r w:rsidR="00E6539A">
        <w:rPr>
          <w:rFonts w:asciiTheme="majorBidi" w:hAnsiTheme="majorBidi" w:cstheme="majorBidi"/>
          <w:sz w:val="24"/>
          <w:szCs w:val="24"/>
        </w:rPr>
        <w:t>Sambutan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Ketua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Panitia</w:t>
      </w:r>
      <w:proofErr w:type="spellEnd"/>
    </w:p>
    <w:p w:rsidR="00E6539A" w:rsidRDefault="00E6539A" w:rsidP="00E6539A">
      <w:pPr>
        <w:pStyle w:val="ListParagraph"/>
        <w:spacing w:after="0" w:line="360" w:lineRule="auto"/>
        <w:ind w:left="2552" w:hanging="28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5. </w:t>
      </w:r>
      <w:proofErr w:type="spellStart"/>
      <w:r>
        <w:rPr>
          <w:rFonts w:asciiTheme="majorBidi" w:hAnsiTheme="majorBidi" w:cstheme="majorBidi"/>
          <w:sz w:val="24"/>
          <w:szCs w:val="24"/>
        </w:rPr>
        <w:t>Sambutan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Waka</w:t>
      </w:r>
      <w:r w:rsidR="0091711A">
        <w:rPr>
          <w:rFonts w:asciiTheme="majorBidi" w:hAnsiTheme="majorBidi" w:cstheme="majorBidi"/>
          <w:sz w:val="24"/>
          <w:szCs w:val="24"/>
        </w:rPr>
        <w:t>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Kesiswaan</w:t>
      </w:r>
      <w:proofErr w:type="spellEnd"/>
    </w:p>
    <w:p w:rsidR="006C4DC8" w:rsidRDefault="006C4DC8" w:rsidP="00665844">
      <w:pPr>
        <w:pStyle w:val="ListParagraph"/>
        <w:spacing w:after="0" w:line="360" w:lineRule="auto"/>
        <w:ind w:left="2552" w:hanging="28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6. </w:t>
      </w:r>
      <w:proofErr w:type="spellStart"/>
      <w:r>
        <w:rPr>
          <w:rFonts w:asciiTheme="majorBidi" w:hAnsiTheme="majorBidi" w:cstheme="majorBidi"/>
          <w:sz w:val="24"/>
          <w:szCs w:val="24"/>
        </w:rPr>
        <w:t>Do’a</w:t>
      </w:r>
      <w:proofErr w:type="spellEnd"/>
    </w:p>
    <w:p w:rsidR="00E7194E" w:rsidRDefault="00E7194E" w:rsidP="00665844">
      <w:pPr>
        <w:pStyle w:val="ListParagraph"/>
        <w:spacing w:after="0" w:line="360" w:lineRule="auto"/>
        <w:ind w:left="2552" w:hanging="28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7. </w:t>
      </w:r>
      <w:proofErr w:type="spellStart"/>
      <w:r>
        <w:rPr>
          <w:rFonts w:asciiTheme="majorBidi" w:hAnsiTheme="majorBidi" w:cstheme="majorBidi"/>
          <w:sz w:val="24"/>
          <w:szCs w:val="24"/>
        </w:rPr>
        <w:t>Penutup</w:t>
      </w:r>
      <w:proofErr w:type="spellEnd"/>
    </w:p>
    <w:p w:rsidR="006C4DC8" w:rsidRDefault="00E7194E" w:rsidP="00665844">
      <w:pPr>
        <w:pStyle w:val="ListParagraph"/>
        <w:spacing w:after="0" w:line="360" w:lineRule="auto"/>
        <w:ind w:left="2552" w:hanging="28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8</w:t>
      </w:r>
      <w:r w:rsidR="00614115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614115">
        <w:rPr>
          <w:rFonts w:asciiTheme="majorBidi" w:hAnsiTheme="majorBidi" w:cstheme="majorBidi"/>
          <w:sz w:val="24"/>
          <w:szCs w:val="24"/>
        </w:rPr>
        <w:t>Pengarahan</w:t>
      </w:r>
      <w:proofErr w:type="spellEnd"/>
      <w:r w:rsidR="00614115">
        <w:rPr>
          <w:rFonts w:asciiTheme="majorBidi" w:hAnsiTheme="majorBidi" w:cstheme="majorBidi"/>
          <w:sz w:val="24"/>
          <w:szCs w:val="24"/>
        </w:rPr>
        <w:t xml:space="preserve"> Technical M</w:t>
      </w:r>
      <w:r w:rsidR="006C4DC8">
        <w:rPr>
          <w:rFonts w:asciiTheme="majorBidi" w:hAnsiTheme="majorBidi" w:cstheme="majorBidi"/>
          <w:sz w:val="24"/>
          <w:szCs w:val="24"/>
        </w:rPr>
        <w:t xml:space="preserve">eeting </w:t>
      </w:r>
    </w:p>
    <w:p w:rsidR="00614115" w:rsidRDefault="00614115" w:rsidP="00614115">
      <w:pPr>
        <w:pStyle w:val="ListParagraph"/>
        <w:spacing w:after="0" w:line="360" w:lineRule="auto"/>
        <w:ind w:left="2552" w:hanging="284"/>
        <w:jc w:val="both"/>
        <w:rPr>
          <w:rFonts w:asciiTheme="majorBidi" w:hAnsiTheme="majorBidi" w:cstheme="majorBidi"/>
          <w:sz w:val="24"/>
          <w:szCs w:val="24"/>
        </w:rPr>
      </w:pPr>
    </w:p>
    <w:p w:rsidR="00614115" w:rsidRDefault="009B3800" w:rsidP="00C542CE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5D6277">
        <w:rPr>
          <w:rFonts w:asciiTheme="majorBidi" w:hAnsiTheme="majorBidi" w:cstheme="majorBidi"/>
          <w:sz w:val="24"/>
          <w:szCs w:val="24"/>
        </w:rPr>
        <w:t>Hasil</w:t>
      </w:r>
      <w:proofErr w:type="spellEnd"/>
      <w:r w:rsidRPr="005D627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D6277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5D6277">
        <w:rPr>
          <w:rFonts w:asciiTheme="majorBidi" w:hAnsiTheme="majorBidi" w:cstheme="majorBidi"/>
          <w:sz w:val="24"/>
          <w:szCs w:val="24"/>
        </w:rPr>
        <w:t xml:space="preserve"> Technical Meeting</w:t>
      </w:r>
      <w:r w:rsidR="006C4DC8" w:rsidRPr="005D6277">
        <w:rPr>
          <w:rFonts w:asciiTheme="majorBidi" w:hAnsiTheme="majorBidi" w:cstheme="majorBidi"/>
          <w:sz w:val="24"/>
          <w:szCs w:val="24"/>
        </w:rPr>
        <w:t xml:space="preserve"> </w:t>
      </w:r>
      <w:r w:rsidR="005D6277" w:rsidRPr="005D6277">
        <w:rPr>
          <w:rFonts w:asciiTheme="majorBidi" w:hAnsiTheme="majorBidi" w:cstheme="majorBidi"/>
          <w:sz w:val="24"/>
          <w:szCs w:val="24"/>
        </w:rPr>
        <w:t>SCIENCE AND ART COMPETITION XV (SAC XV) TAHUN 2023</w:t>
      </w:r>
      <w:r w:rsidR="006C4DC8" w:rsidRPr="005D6277">
        <w:rPr>
          <w:rFonts w:asciiTheme="majorBidi" w:hAnsiTheme="majorBidi" w:cstheme="majorBidi"/>
          <w:sz w:val="24"/>
          <w:szCs w:val="24"/>
        </w:rPr>
        <w:t xml:space="preserve">. </w:t>
      </w:r>
    </w:p>
    <w:p w:rsidR="003B41E3" w:rsidRDefault="003B41E3" w:rsidP="003B41E3">
      <w:pPr>
        <w:pStyle w:val="ListParagraph"/>
        <w:numPr>
          <w:ilvl w:val="0"/>
          <w:numId w:val="31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Ghina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‘</w:t>
      </w:r>
      <w:proofErr w:type="spellStart"/>
      <w:r>
        <w:rPr>
          <w:rFonts w:asciiTheme="majorBidi" w:hAnsiTheme="majorBidi" w:cstheme="majorBidi"/>
          <w:sz w:val="24"/>
          <w:szCs w:val="24"/>
        </w:rPr>
        <w:t>Araby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3B41E3" w:rsidRDefault="003B41E3" w:rsidP="003B41E3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Pengiriman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video </w:t>
      </w:r>
      <w:proofErr w:type="spellStart"/>
      <w:r>
        <w:rPr>
          <w:rFonts w:asciiTheme="majorBidi" w:hAnsiTheme="majorBidi" w:cstheme="majorBidi"/>
          <w:sz w:val="24"/>
          <w:szCs w:val="24"/>
        </w:rPr>
        <w:t>terakhir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16 </w:t>
      </w:r>
      <w:proofErr w:type="spellStart"/>
      <w:r>
        <w:rPr>
          <w:rFonts w:asciiTheme="majorBidi" w:hAnsiTheme="majorBidi" w:cstheme="majorBidi"/>
          <w:sz w:val="24"/>
          <w:szCs w:val="24"/>
        </w:rPr>
        <w:t>Januari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2023</w:t>
      </w:r>
    </w:p>
    <w:p w:rsidR="006845FA" w:rsidRDefault="006845FA" w:rsidP="003B41E3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Mengikuti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Opening Ceremony</w:t>
      </w:r>
    </w:p>
    <w:p w:rsidR="00350F74" w:rsidRDefault="00350F74" w:rsidP="003B41E3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Memakai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pakaian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bebas,sopan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rapi</w:t>
      </w:r>
      <w:proofErr w:type="spellEnd"/>
    </w:p>
    <w:p w:rsidR="00BA1B30" w:rsidRDefault="00BA1B30" w:rsidP="00BA1B30">
      <w:pPr>
        <w:pStyle w:val="ListParagraph"/>
        <w:numPr>
          <w:ilvl w:val="0"/>
          <w:numId w:val="31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BPC</w:t>
      </w:r>
    </w:p>
    <w:p w:rsidR="003B41E3" w:rsidRDefault="00BA1B30" w:rsidP="00BA1B30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Pengumpulan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karya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terakhir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tanggal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16 </w:t>
      </w:r>
      <w:proofErr w:type="spellStart"/>
      <w:r>
        <w:rPr>
          <w:rFonts w:asciiTheme="majorBidi" w:hAnsiTheme="majorBidi" w:cstheme="majorBidi"/>
          <w:sz w:val="24"/>
          <w:szCs w:val="24"/>
        </w:rPr>
        <w:t>Januari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23.59</w:t>
      </w:r>
      <w:r w:rsidRPr="00BA1B30">
        <w:rPr>
          <w:rFonts w:asciiTheme="majorBidi" w:hAnsiTheme="majorBidi" w:cstheme="majorBidi"/>
          <w:sz w:val="24"/>
          <w:szCs w:val="24"/>
        </w:rPr>
        <w:t xml:space="preserve"> </w:t>
      </w:r>
    </w:p>
    <w:p w:rsidR="006845FA" w:rsidRDefault="006845FA" w:rsidP="00BA1B30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Mengikuti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Opening Ceremony</w:t>
      </w:r>
    </w:p>
    <w:p w:rsidR="00350F74" w:rsidRPr="00350F74" w:rsidRDefault="00350F74" w:rsidP="00350F74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Peserta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mengantisipasi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PPT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presentasi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apabila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peserta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final (PPT di </w:t>
      </w:r>
      <w:proofErr w:type="spellStart"/>
      <w:r>
        <w:rPr>
          <w:rFonts w:asciiTheme="majorBidi" w:hAnsiTheme="majorBidi" w:cstheme="majorBidi"/>
          <w:sz w:val="24"/>
          <w:szCs w:val="24"/>
        </w:rPr>
        <w:t>buat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se-</w:t>
      </w:r>
      <w:proofErr w:type="spellStart"/>
      <w:r>
        <w:rPr>
          <w:rFonts w:asciiTheme="majorBidi" w:hAnsiTheme="majorBidi" w:cstheme="majorBidi"/>
          <w:sz w:val="24"/>
          <w:szCs w:val="24"/>
        </w:rPr>
        <w:t>singkat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- </w:t>
      </w:r>
      <w:proofErr w:type="spellStart"/>
      <w:r>
        <w:rPr>
          <w:rFonts w:asciiTheme="majorBidi" w:hAnsiTheme="majorBidi" w:cstheme="majorBidi"/>
          <w:sz w:val="24"/>
          <w:szCs w:val="24"/>
        </w:rPr>
        <w:t>singkatnya</w:t>
      </w:r>
      <w:proofErr w:type="spellEnd"/>
    </w:p>
    <w:p w:rsidR="00023574" w:rsidRDefault="00023574" w:rsidP="00023574">
      <w:pPr>
        <w:pStyle w:val="ListParagraph"/>
        <w:numPr>
          <w:ilvl w:val="0"/>
          <w:numId w:val="31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Desain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Grafis</w:t>
      </w:r>
      <w:proofErr w:type="spellEnd"/>
    </w:p>
    <w:p w:rsidR="00023574" w:rsidRDefault="00891525" w:rsidP="00023574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Resolusinya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023574">
        <w:rPr>
          <w:rFonts w:asciiTheme="majorBidi" w:hAnsiTheme="majorBidi" w:cstheme="majorBidi"/>
          <w:sz w:val="24"/>
          <w:szCs w:val="24"/>
        </w:rPr>
        <w:t>minimal 100</w:t>
      </w:r>
      <w:r w:rsidR="00050958">
        <w:rPr>
          <w:rFonts w:asciiTheme="majorBidi" w:hAnsiTheme="majorBidi" w:cstheme="majorBidi"/>
          <w:sz w:val="24"/>
          <w:szCs w:val="24"/>
        </w:rPr>
        <w:t>MB</w:t>
      </w:r>
    </w:p>
    <w:p w:rsidR="00023574" w:rsidRDefault="00023574" w:rsidP="00023574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Tidak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mengikuti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Opening Ceremony</w:t>
      </w:r>
    </w:p>
    <w:p w:rsidR="00765B4C" w:rsidRDefault="00765B4C" w:rsidP="00023574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Estimasi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327A3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waktu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maximal 5 Jam</w:t>
      </w:r>
    </w:p>
    <w:p w:rsidR="00EA1FD3" w:rsidRPr="00EA1FD3" w:rsidRDefault="00EA1FD3" w:rsidP="00EA1FD3">
      <w:pPr>
        <w:pStyle w:val="ListParagraph"/>
        <w:spacing w:after="160" w:line="360" w:lineRule="auto"/>
        <w:ind w:left="144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5 Jam </w:t>
      </w:r>
      <w:proofErr w:type="spellStart"/>
      <w:r>
        <w:rPr>
          <w:rFonts w:asciiTheme="majorBidi" w:hAnsiTheme="majorBidi" w:cstheme="majorBidi"/>
          <w:sz w:val="24"/>
          <w:szCs w:val="24"/>
        </w:rPr>
        <w:t>difokuskan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91525">
        <w:rPr>
          <w:rFonts w:asciiTheme="majorBidi" w:hAnsiTheme="majorBidi" w:cstheme="majorBidi"/>
          <w:sz w:val="24"/>
          <w:szCs w:val="24"/>
        </w:rPr>
        <w:t>membuat</w:t>
      </w:r>
      <w:proofErr w:type="spellEnd"/>
      <w:r w:rsidR="0089152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="00350F74">
        <w:rPr>
          <w:rFonts w:asciiTheme="majorBidi" w:hAnsiTheme="majorBidi" w:cstheme="majorBidi"/>
          <w:sz w:val="24"/>
          <w:szCs w:val="24"/>
        </w:rPr>
        <w:t>karya</w:t>
      </w:r>
      <w:proofErr w:type="spellEnd"/>
      <w:r w:rsidR="00350F74">
        <w:rPr>
          <w:rFonts w:asciiTheme="majorBidi" w:hAnsiTheme="majorBidi" w:cstheme="majorBidi"/>
          <w:sz w:val="24"/>
          <w:szCs w:val="24"/>
        </w:rPr>
        <w:t xml:space="preserve">  </w:t>
      </w:r>
      <w:proofErr w:type="spellStart"/>
      <w:r w:rsidR="00350F74">
        <w:rPr>
          <w:rFonts w:asciiTheme="majorBidi" w:hAnsiTheme="majorBidi" w:cstheme="majorBidi"/>
          <w:sz w:val="24"/>
          <w:szCs w:val="24"/>
        </w:rPr>
        <w:t>siswa</w:t>
      </w:r>
      <w:proofErr w:type="spellEnd"/>
      <w:proofErr w:type="gramEnd"/>
      <w:r w:rsidR="00350F7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350F74">
        <w:rPr>
          <w:rFonts w:asciiTheme="majorBidi" w:hAnsiTheme="majorBidi" w:cstheme="majorBidi"/>
          <w:sz w:val="24"/>
          <w:szCs w:val="24"/>
        </w:rPr>
        <w:t>selesai</w:t>
      </w:r>
      <w:proofErr w:type="spellEnd"/>
      <w:r w:rsidR="00350F7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50F74">
        <w:rPr>
          <w:rFonts w:asciiTheme="majorBidi" w:hAnsiTheme="majorBidi" w:cstheme="majorBidi"/>
          <w:sz w:val="24"/>
          <w:szCs w:val="24"/>
        </w:rPr>
        <w:t>pukul</w:t>
      </w:r>
      <w:proofErr w:type="spellEnd"/>
      <w:r w:rsidR="00350F74">
        <w:rPr>
          <w:rFonts w:asciiTheme="majorBidi" w:hAnsiTheme="majorBidi" w:cstheme="majorBidi"/>
          <w:sz w:val="24"/>
          <w:szCs w:val="24"/>
        </w:rPr>
        <w:t xml:space="preserve"> 12.00 </w:t>
      </w:r>
      <w:proofErr w:type="spellStart"/>
      <w:r>
        <w:rPr>
          <w:rFonts w:asciiTheme="majorBidi" w:hAnsiTheme="majorBidi" w:cstheme="majorBidi"/>
          <w:sz w:val="24"/>
          <w:szCs w:val="24"/>
        </w:rPr>
        <w:t>langsung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penjurian</w:t>
      </w:r>
      <w:proofErr w:type="spellEnd"/>
      <w:r w:rsidR="00350F74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350F74">
        <w:rPr>
          <w:rFonts w:asciiTheme="majorBidi" w:hAnsiTheme="majorBidi" w:cstheme="majorBidi"/>
          <w:sz w:val="24"/>
          <w:szCs w:val="24"/>
        </w:rPr>
        <w:t>Jika</w:t>
      </w:r>
      <w:proofErr w:type="spellEnd"/>
      <w:r w:rsidR="00350F74">
        <w:rPr>
          <w:rFonts w:asciiTheme="majorBidi" w:hAnsiTheme="majorBidi" w:cstheme="majorBidi"/>
          <w:sz w:val="24"/>
          <w:szCs w:val="24"/>
        </w:rPr>
        <w:t xml:space="preserve"> jam 12</w:t>
      </w:r>
      <w:r>
        <w:rPr>
          <w:rFonts w:asciiTheme="majorBidi" w:hAnsiTheme="majorBidi" w:cstheme="majorBidi"/>
          <w:sz w:val="24"/>
          <w:szCs w:val="24"/>
        </w:rPr>
        <w:t xml:space="preserve">.00 </w:t>
      </w:r>
      <w:proofErr w:type="spellStart"/>
      <w:r>
        <w:rPr>
          <w:rFonts w:asciiTheme="majorBidi" w:hAnsiTheme="majorBidi" w:cstheme="majorBidi"/>
          <w:sz w:val="24"/>
          <w:szCs w:val="24"/>
        </w:rPr>
        <w:t>belum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dikumpulkan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="00891525">
        <w:rPr>
          <w:rFonts w:asciiTheme="majorBidi" w:hAnsiTheme="majorBidi" w:cstheme="majorBidi"/>
          <w:sz w:val="24"/>
          <w:szCs w:val="24"/>
        </w:rPr>
        <w:t>akan</w:t>
      </w:r>
      <w:proofErr w:type="spellEnd"/>
      <w:proofErr w:type="gramEnd"/>
      <w:r w:rsidR="0089152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didiskualifikasi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:rsidR="00765B4C" w:rsidRDefault="00765B4C" w:rsidP="00023574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Mulai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diajukan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jam 07.00 </w:t>
      </w:r>
      <w:proofErr w:type="spellStart"/>
      <w:r>
        <w:rPr>
          <w:rFonts w:asciiTheme="majorBidi" w:hAnsiTheme="majorBidi" w:cstheme="majorBidi"/>
          <w:sz w:val="24"/>
          <w:szCs w:val="24"/>
        </w:rPr>
        <w:t>sampai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jam 12.00, </w:t>
      </w:r>
      <w:proofErr w:type="spellStart"/>
      <w:r>
        <w:rPr>
          <w:rFonts w:asciiTheme="majorBidi" w:hAnsiTheme="majorBidi" w:cstheme="majorBidi"/>
          <w:sz w:val="24"/>
          <w:szCs w:val="24"/>
        </w:rPr>
        <w:t>kalau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terlam</w:t>
      </w:r>
      <w:r w:rsidR="003425B7">
        <w:rPr>
          <w:rFonts w:asciiTheme="majorBidi" w:hAnsiTheme="majorBidi" w:cstheme="majorBidi"/>
          <w:sz w:val="24"/>
          <w:szCs w:val="24"/>
        </w:rPr>
        <w:t>bat</w:t>
      </w:r>
      <w:proofErr w:type="spellEnd"/>
      <w:r w:rsidR="003425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425B7">
        <w:rPr>
          <w:rFonts w:asciiTheme="majorBidi" w:hAnsiTheme="majorBidi" w:cstheme="majorBidi"/>
          <w:sz w:val="24"/>
          <w:szCs w:val="24"/>
        </w:rPr>
        <w:t>boleh</w:t>
      </w:r>
      <w:proofErr w:type="spellEnd"/>
      <w:r w:rsidR="003425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425B7">
        <w:rPr>
          <w:rFonts w:asciiTheme="majorBidi" w:hAnsiTheme="majorBidi" w:cstheme="majorBidi"/>
          <w:sz w:val="24"/>
          <w:szCs w:val="24"/>
        </w:rPr>
        <w:t>masuk</w:t>
      </w:r>
      <w:proofErr w:type="spellEnd"/>
      <w:r w:rsidR="003425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425B7">
        <w:rPr>
          <w:rFonts w:asciiTheme="majorBidi" w:hAnsiTheme="majorBidi" w:cstheme="majorBidi"/>
          <w:sz w:val="24"/>
          <w:szCs w:val="24"/>
        </w:rPr>
        <w:t>tetapi</w:t>
      </w:r>
      <w:proofErr w:type="spellEnd"/>
      <w:r w:rsidR="003425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425B7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="003425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425B7">
        <w:rPr>
          <w:rFonts w:asciiTheme="majorBidi" w:hAnsiTheme="majorBidi" w:cstheme="majorBidi"/>
          <w:sz w:val="24"/>
          <w:szCs w:val="24"/>
        </w:rPr>
        <w:t>ada</w:t>
      </w:r>
      <w:proofErr w:type="spellEnd"/>
      <w:r w:rsidR="003425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425B7">
        <w:rPr>
          <w:rFonts w:asciiTheme="majorBidi" w:hAnsiTheme="majorBidi" w:cstheme="majorBidi"/>
          <w:sz w:val="24"/>
          <w:szCs w:val="24"/>
        </w:rPr>
        <w:t>perpanjangan</w:t>
      </w:r>
      <w:proofErr w:type="spellEnd"/>
      <w:r w:rsidR="003425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425B7">
        <w:rPr>
          <w:rFonts w:asciiTheme="majorBidi" w:hAnsiTheme="majorBidi" w:cstheme="majorBidi"/>
          <w:sz w:val="24"/>
          <w:szCs w:val="24"/>
        </w:rPr>
        <w:t>waktu</w:t>
      </w:r>
      <w:proofErr w:type="spellEnd"/>
      <w:r w:rsidR="003425B7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="003425B7">
        <w:rPr>
          <w:rFonts w:asciiTheme="majorBidi" w:hAnsiTheme="majorBidi" w:cstheme="majorBidi"/>
          <w:sz w:val="24"/>
          <w:szCs w:val="24"/>
        </w:rPr>
        <w:t>tetap</w:t>
      </w:r>
      <w:proofErr w:type="spellEnd"/>
      <w:r w:rsidR="003425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425B7">
        <w:rPr>
          <w:rFonts w:asciiTheme="majorBidi" w:hAnsiTheme="majorBidi" w:cstheme="majorBidi"/>
          <w:sz w:val="24"/>
          <w:szCs w:val="24"/>
        </w:rPr>
        <w:t>sampai</w:t>
      </w:r>
      <w:proofErr w:type="spellEnd"/>
      <w:r w:rsidR="003425B7">
        <w:rPr>
          <w:rFonts w:asciiTheme="majorBidi" w:hAnsiTheme="majorBidi" w:cstheme="majorBidi"/>
          <w:sz w:val="24"/>
          <w:szCs w:val="24"/>
        </w:rPr>
        <w:t xml:space="preserve"> jam 12.00)</w:t>
      </w:r>
    </w:p>
    <w:p w:rsidR="00765B4C" w:rsidRDefault="00765B4C" w:rsidP="00023574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Yang </w:t>
      </w:r>
      <w:proofErr w:type="spellStart"/>
      <w:r>
        <w:rPr>
          <w:rFonts w:asciiTheme="majorBidi" w:hAnsiTheme="majorBidi" w:cstheme="majorBidi"/>
          <w:sz w:val="24"/>
          <w:szCs w:val="24"/>
        </w:rPr>
        <w:t>melakukan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registrasi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Pembina </w:t>
      </w:r>
      <w:proofErr w:type="spellStart"/>
      <w:r>
        <w:rPr>
          <w:rFonts w:asciiTheme="majorBidi" w:hAnsiTheme="majorBidi" w:cstheme="majorBidi"/>
          <w:sz w:val="24"/>
          <w:szCs w:val="24"/>
        </w:rPr>
        <w:t>lomba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peserta</w:t>
      </w:r>
      <w:proofErr w:type="spellEnd"/>
    </w:p>
    <w:p w:rsidR="00765B4C" w:rsidRDefault="00765B4C" w:rsidP="00765B4C">
      <w:pPr>
        <w:pStyle w:val="ListParagraph"/>
        <w:numPr>
          <w:ilvl w:val="0"/>
          <w:numId w:val="31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Kaligrafi</w:t>
      </w:r>
      <w:proofErr w:type="spellEnd"/>
    </w:p>
    <w:p w:rsidR="0026040D" w:rsidRDefault="0026040D" w:rsidP="0026040D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Mengikuti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Opening Ceremony</w:t>
      </w:r>
    </w:p>
    <w:p w:rsidR="0026040D" w:rsidRDefault="0026040D" w:rsidP="0026040D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Soal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disediakan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oleh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panitia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:rsidR="00050958" w:rsidRDefault="00050958" w:rsidP="0026040D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Tidak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boleh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membawa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contoh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pewarnaan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sekecil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apapun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:rsidR="00EA1FD3" w:rsidRDefault="00EA1FD3" w:rsidP="0026040D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Ukuran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kanvas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Boleh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lebih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besar</w:t>
      </w:r>
      <w:proofErr w:type="spellEnd"/>
      <w:r>
        <w:rPr>
          <w:rFonts w:asciiTheme="majorBidi" w:hAnsiTheme="majorBidi" w:cstheme="majorBidi"/>
          <w:sz w:val="24"/>
          <w:szCs w:val="24"/>
        </w:rPr>
        <w:t>,</w:t>
      </w:r>
      <w:r w:rsidR="000509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0958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0509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0958">
        <w:rPr>
          <w:rFonts w:asciiTheme="majorBidi" w:hAnsiTheme="majorBidi" w:cstheme="majorBidi"/>
          <w:sz w:val="24"/>
          <w:szCs w:val="24"/>
        </w:rPr>
        <w:t>syarat</w:t>
      </w:r>
      <w:proofErr w:type="spellEnd"/>
      <w:r w:rsidR="000509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0958">
        <w:rPr>
          <w:rFonts w:asciiTheme="majorBidi" w:hAnsiTheme="majorBidi" w:cstheme="majorBidi"/>
          <w:sz w:val="24"/>
          <w:szCs w:val="24"/>
        </w:rPr>
        <w:t>lebihannya</w:t>
      </w:r>
      <w:proofErr w:type="spellEnd"/>
      <w:r w:rsidR="00050958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proofErr w:type="gramStart"/>
      <w:r w:rsidR="00050958">
        <w:rPr>
          <w:rFonts w:asciiTheme="majorBidi" w:hAnsiTheme="majorBidi" w:cstheme="majorBidi"/>
          <w:sz w:val="24"/>
          <w:szCs w:val="24"/>
        </w:rPr>
        <w:t>blok</w:t>
      </w:r>
      <w:proofErr w:type="spellEnd"/>
      <w:proofErr w:type="gramEnd"/>
      <w:r w:rsidR="000509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0958">
        <w:rPr>
          <w:rFonts w:asciiTheme="majorBidi" w:hAnsiTheme="majorBidi" w:cstheme="majorBidi"/>
          <w:sz w:val="24"/>
          <w:szCs w:val="24"/>
        </w:rPr>
        <w:t>warna</w:t>
      </w:r>
      <w:proofErr w:type="spellEnd"/>
      <w:r w:rsidR="0005095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050958">
        <w:rPr>
          <w:rFonts w:asciiTheme="majorBidi" w:hAnsiTheme="majorBidi" w:cstheme="majorBidi"/>
          <w:sz w:val="24"/>
          <w:szCs w:val="24"/>
        </w:rPr>
        <w:t>hingga</w:t>
      </w:r>
      <w:proofErr w:type="spellEnd"/>
      <w:r w:rsidR="000509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0958">
        <w:rPr>
          <w:rFonts w:asciiTheme="majorBidi" w:hAnsiTheme="majorBidi" w:cstheme="majorBidi"/>
          <w:sz w:val="24"/>
          <w:szCs w:val="24"/>
        </w:rPr>
        <w:t>tersisa</w:t>
      </w:r>
      <w:proofErr w:type="spellEnd"/>
      <w:r w:rsidR="000509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0958">
        <w:rPr>
          <w:rFonts w:asciiTheme="majorBidi" w:hAnsiTheme="majorBidi" w:cstheme="majorBidi"/>
          <w:sz w:val="24"/>
          <w:szCs w:val="24"/>
        </w:rPr>
        <w:t>ukuran</w:t>
      </w:r>
      <w:proofErr w:type="spellEnd"/>
      <w:r w:rsidR="00050958">
        <w:rPr>
          <w:rFonts w:asciiTheme="majorBidi" w:hAnsiTheme="majorBidi" w:cstheme="majorBidi"/>
          <w:sz w:val="24"/>
          <w:szCs w:val="24"/>
        </w:rPr>
        <w:t xml:space="preserve"> yang di </w:t>
      </w:r>
      <w:proofErr w:type="spellStart"/>
      <w:r w:rsidR="00050958">
        <w:rPr>
          <w:rFonts w:asciiTheme="majorBidi" w:hAnsiTheme="majorBidi" w:cstheme="majorBidi"/>
          <w:sz w:val="24"/>
          <w:szCs w:val="24"/>
        </w:rPr>
        <w:t>telah</w:t>
      </w:r>
      <w:proofErr w:type="spellEnd"/>
      <w:r w:rsidR="00050958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="00050958">
        <w:rPr>
          <w:rFonts w:asciiTheme="majorBidi" w:hAnsiTheme="majorBidi" w:cstheme="majorBidi"/>
          <w:sz w:val="24"/>
          <w:szCs w:val="24"/>
        </w:rPr>
        <w:t>haruskan</w:t>
      </w:r>
      <w:proofErr w:type="spellEnd"/>
      <w:r w:rsidR="00050958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tetapi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jika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lebih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kecil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tidak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boleh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:rsidR="0026040D" w:rsidRDefault="0026040D" w:rsidP="0026040D">
      <w:pPr>
        <w:pStyle w:val="ListParagraph"/>
        <w:numPr>
          <w:ilvl w:val="0"/>
          <w:numId w:val="31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Cipta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Baca </w:t>
      </w:r>
      <w:proofErr w:type="spellStart"/>
      <w:r>
        <w:rPr>
          <w:rFonts w:asciiTheme="majorBidi" w:hAnsiTheme="majorBidi" w:cstheme="majorBidi"/>
          <w:sz w:val="24"/>
          <w:szCs w:val="24"/>
        </w:rPr>
        <w:t>Puisi</w:t>
      </w:r>
      <w:proofErr w:type="spellEnd"/>
    </w:p>
    <w:p w:rsidR="00EA1FD3" w:rsidRPr="00EA1FD3" w:rsidRDefault="00891525" w:rsidP="00EA1FD3">
      <w:pPr>
        <w:pStyle w:val="ListParagraph"/>
        <w:numPr>
          <w:ilvl w:val="0"/>
          <w:numId w:val="32"/>
        </w:numPr>
        <w:tabs>
          <w:tab w:val="left" w:pos="1120"/>
        </w:tabs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kostum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A1FD3" w:rsidRPr="00EA1FD3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="00EA1FD3" w:rsidRPr="00EA1F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A1FD3" w:rsidRPr="00EA1FD3">
        <w:rPr>
          <w:rFonts w:asciiTheme="majorBidi" w:hAnsiTheme="majorBidi" w:cstheme="majorBidi"/>
          <w:sz w:val="24"/>
          <w:szCs w:val="24"/>
        </w:rPr>
        <w:t>boleh</w:t>
      </w:r>
      <w:proofErr w:type="spellEnd"/>
      <w:r w:rsidR="00EA1FD3" w:rsidRPr="00EA1F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A1FD3" w:rsidRPr="00EA1FD3">
        <w:rPr>
          <w:rFonts w:asciiTheme="majorBidi" w:hAnsiTheme="majorBidi" w:cstheme="majorBidi"/>
          <w:sz w:val="24"/>
          <w:szCs w:val="24"/>
        </w:rPr>
        <w:t>menampilkan</w:t>
      </w:r>
      <w:proofErr w:type="spellEnd"/>
      <w:r w:rsidR="00EA1FD3" w:rsidRPr="00EA1F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A1FD3" w:rsidRPr="00EA1FD3">
        <w:rPr>
          <w:rFonts w:asciiTheme="majorBidi" w:hAnsiTheme="majorBidi" w:cstheme="majorBidi"/>
          <w:sz w:val="24"/>
          <w:szCs w:val="24"/>
        </w:rPr>
        <w:t>atribut</w:t>
      </w:r>
      <w:proofErr w:type="spellEnd"/>
      <w:r w:rsidR="00EA1FD3" w:rsidRPr="00EA1F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A1FD3" w:rsidRPr="00EA1FD3">
        <w:rPr>
          <w:rFonts w:asciiTheme="majorBidi" w:hAnsiTheme="majorBidi" w:cstheme="majorBidi"/>
          <w:sz w:val="24"/>
          <w:szCs w:val="24"/>
        </w:rPr>
        <w:t>sekolahnya</w:t>
      </w:r>
      <w:proofErr w:type="spellEnd"/>
      <w:r w:rsidR="00EA1FD3" w:rsidRPr="00EA1FD3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EA1FD3" w:rsidRPr="00EA1FD3">
        <w:rPr>
          <w:rFonts w:asciiTheme="majorBidi" w:hAnsiTheme="majorBidi" w:cstheme="majorBidi"/>
          <w:sz w:val="24"/>
          <w:szCs w:val="24"/>
        </w:rPr>
        <w:t>Bebas</w:t>
      </w:r>
      <w:proofErr w:type="spellEnd"/>
      <w:r w:rsidR="00EA1FD3" w:rsidRPr="00EA1F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A1FD3" w:rsidRPr="00EA1FD3">
        <w:rPr>
          <w:rFonts w:asciiTheme="majorBidi" w:hAnsiTheme="majorBidi" w:cstheme="majorBidi"/>
          <w:sz w:val="24"/>
          <w:szCs w:val="24"/>
        </w:rPr>
        <w:t>sopan</w:t>
      </w:r>
      <w:proofErr w:type="spellEnd"/>
      <w:r w:rsidR="00EA1FD3" w:rsidRPr="00EA1F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A1FD3" w:rsidRPr="00EA1FD3">
        <w:rPr>
          <w:rFonts w:asciiTheme="majorBidi" w:hAnsiTheme="majorBidi" w:cstheme="majorBidi"/>
          <w:sz w:val="24"/>
          <w:szCs w:val="24"/>
        </w:rPr>
        <w:t>rapi</w:t>
      </w:r>
      <w:proofErr w:type="spellEnd"/>
      <w:r w:rsidR="00EA1FD3" w:rsidRPr="00EA1F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A1FD3" w:rsidRPr="00EA1FD3">
        <w:rPr>
          <w:rFonts w:asciiTheme="majorBidi" w:hAnsiTheme="majorBidi" w:cstheme="majorBidi"/>
          <w:sz w:val="24"/>
          <w:szCs w:val="24"/>
        </w:rPr>
        <w:t>sesuai</w:t>
      </w:r>
      <w:proofErr w:type="spellEnd"/>
      <w:r w:rsidR="00EA1FD3" w:rsidRPr="00EA1F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A1FD3" w:rsidRPr="00EA1FD3">
        <w:rPr>
          <w:rFonts w:asciiTheme="majorBidi" w:hAnsiTheme="majorBidi" w:cstheme="majorBidi"/>
          <w:sz w:val="24"/>
          <w:szCs w:val="24"/>
        </w:rPr>
        <w:t>situasi</w:t>
      </w:r>
      <w:proofErr w:type="spellEnd"/>
      <w:r w:rsidR="00EA1FD3" w:rsidRPr="00EA1F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A1FD3" w:rsidRPr="00EA1FD3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EA1FD3" w:rsidRPr="00EA1F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A1FD3" w:rsidRPr="00EA1FD3">
        <w:rPr>
          <w:rFonts w:asciiTheme="majorBidi" w:hAnsiTheme="majorBidi" w:cstheme="majorBidi"/>
          <w:sz w:val="24"/>
          <w:szCs w:val="24"/>
        </w:rPr>
        <w:t>kondisi</w:t>
      </w:r>
      <w:proofErr w:type="spellEnd"/>
      <w:r w:rsidR="00EA1FD3" w:rsidRPr="00EA1FD3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EA1FD3" w:rsidRPr="00EA1FD3">
        <w:rPr>
          <w:rFonts w:asciiTheme="majorBidi" w:hAnsiTheme="majorBidi" w:cstheme="majorBidi"/>
          <w:sz w:val="24"/>
          <w:szCs w:val="24"/>
        </w:rPr>
        <w:t>Jika</w:t>
      </w:r>
      <w:proofErr w:type="spellEnd"/>
      <w:r w:rsidR="00EA1FD3" w:rsidRPr="00EA1F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A1FD3" w:rsidRPr="00EA1FD3">
        <w:rPr>
          <w:rFonts w:asciiTheme="majorBidi" w:hAnsiTheme="majorBidi" w:cstheme="majorBidi"/>
          <w:sz w:val="24"/>
          <w:szCs w:val="24"/>
        </w:rPr>
        <w:t>tetap</w:t>
      </w:r>
      <w:proofErr w:type="spellEnd"/>
      <w:r w:rsidR="00EA1FD3" w:rsidRPr="00EA1F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A1FD3" w:rsidRPr="00EA1FD3"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 w:rsidR="00EA1FD3" w:rsidRPr="00EA1F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A1FD3" w:rsidRPr="00EA1FD3">
        <w:rPr>
          <w:rFonts w:asciiTheme="majorBidi" w:hAnsiTheme="majorBidi" w:cstheme="majorBidi"/>
          <w:sz w:val="24"/>
          <w:szCs w:val="24"/>
        </w:rPr>
        <w:t>atribut</w:t>
      </w:r>
      <w:proofErr w:type="spellEnd"/>
      <w:r w:rsidR="00EA1FD3" w:rsidRPr="00EA1F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A1FD3" w:rsidRPr="00EA1FD3">
        <w:rPr>
          <w:rFonts w:asciiTheme="majorBidi" w:hAnsiTheme="majorBidi" w:cstheme="majorBidi"/>
          <w:sz w:val="24"/>
          <w:szCs w:val="24"/>
        </w:rPr>
        <w:t>sekolah</w:t>
      </w:r>
      <w:proofErr w:type="spellEnd"/>
      <w:r w:rsidR="00EA1FD3" w:rsidRPr="00EA1F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="00EA1FD3" w:rsidRPr="00EA1FD3">
        <w:rPr>
          <w:rFonts w:asciiTheme="majorBidi" w:hAnsiTheme="majorBidi" w:cstheme="majorBidi"/>
          <w:sz w:val="24"/>
          <w:szCs w:val="24"/>
        </w:rPr>
        <w:t>aka</w:t>
      </w:r>
      <w:r w:rsidR="003425B7">
        <w:rPr>
          <w:rFonts w:asciiTheme="majorBidi" w:hAnsiTheme="majorBidi" w:cstheme="majorBidi"/>
          <w:sz w:val="24"/>
          <w:szCs w:val="24"/>
        </w:rPr>
        <w:t>n</w:t>
      </w:r>
      <w:proofErr w:type="spellEnd"/>
      <w:proofErr w:type="gramEnd"/>
      <w:r w:rsidR="003425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A1FD3" w:rsidRPr="00EA1FD3">
        <w:rPr>
          <w:rFonts w:asciiTheme="majorBidi" w:hAnsiTheme="majorBidi" w:cstheme="majorBidi"/>
          <w:sz w:val="24"/>
          <w:szCs w:val="24"/>
        </w:rPr>
        <w:t>ada</w:t>
      </w:r>
      <w:proofErr w:type="spellEnd"/>
      <w:r w:rsidR="00EA1FD3" w:rsidRPr="00EA1F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A1FD3" w:rsidRPr="00EA1FD3">
        <w:rPr>
          <w:rFonts w:asciiTheme="majorBidi" w:hAnsiTheme="majorBidi" w:cstheme="majorBidi"/>
          <w:sz w:val="24"/>
          <w:szCs w:val="24"/>
        </w:rPr>
        <w:t>pengurangan</w:t>
      </w:r>
      <w:proofErr w:type="spellEnd"/>
      <w:r w:rsidR="00EA1FD3" w:rsidRPr="00EA1F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A1FD3" w:rsidRPr="00EA1FD3">
        <w:rPr>
          <w:rFonts w:asciiTheme="majorBidi" w:hAnsiTheme="majorBidi" w:cstheme="majorBidi"/>
          <w:sz w:val="24"/>
          <w:szCs w:val="24"/>
        </w:rPr>
        <w:t>nilai</w:t>
      </w:r>
      <w:proofErr w:type="spellEnd"/>
      <w:r w:rsidR="00EA1FD3" w:rsidRPr="00EA1FD3">
        <w:rPr>
          <w:rFonts w:asciiTheme="majorBidi" w:hAnsiTheme="majorBidi" w:cstheme="majorBidi"/>
          <w:sz w:val="24"/>
          <w:szCs w:val="24"/>
        </w:rPr>
        <w:t xml:space="preserve">. </w:t>
      </w:r>
    </w:p>
    <w:p w:rsidR="00EA1FD3" w:rsidRDefault="00891525" w:rsidP="00EA1FD3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Jika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kesalahan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cipta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puisi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Boleh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coret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saja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tidak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tip ex.</w:t>
      </w:r>
    </w:p>
    <w:p w:rsidR="003425B7" w:rsidRDefault="00050958" w:rsidP="00EA1FD3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</w:t>
      </w:r>
      <w:r w:rsidR="003425B7">
        <w:rPr>
          <w:rFonts w:asciiTheme="majorBidi" w:hAnsiTheme="majorBidi" w:cstheme="majorBidi"/>
          <w:sz w:val="24"/>
          <w:szCs w:val="24"/>
        </w:rPr>
        <w:t>akaian</w:t>
      </w:r>
      <w:proofErr w:type="spellEnd"/>
      <w:r w:rsidR="003425B7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3425B7">
        <w:rPr>
          <w:rFonts w:asciiTheme="majorBidi" w:hAnsiTheme="majorBidi" w:cstheme="majorBidi"/>
          <w:sz w:val="24"/>
          <w:szCs w:val="24"/>
        </w:rPr>
        <w:t>rapi</w:t>
      </w:r>
      <w:proofErr w:type="spellEnd"/>
      <w:r w:rsidR="003425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425B7">
        <w:rPr>
          <w:rFonts w:asciiTheme="majorBidi" w:hAnsiTheme="majorBidi" w:cstheme="majorBidi"/>
          <w:sz w:val="24"/>
          <w:szCs w:val="24"/>
        </w:rPr>
        <w:t>juga</w:t>
      </w:r>
      <w:proofErr w:type="spellEnd"/>
      <w:r w:rsidR="003425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425B7">
        <w:rPr>
          <w:rFonts w:asciiTheme="majorBidi" w:hAnsiTheme="majorBidi" w:cstheme="majorBidi"/>
          <w:sz w:val="24"/>
          <w:szCs w:val="24"/>
        </w:rPr>
        <w:t>mem</w:t>
      </w:r>
      <w:r>
        <w:rPr>
          <w:rFonts w:asciiTheme="majorBidi" w:hAnsiTheme="majorBidi" w:cstheme="majorBidi"/>
          <w:sz w:val="24"/>
          <w:szCs w:val="24"/>
        </w:rPr>
        <w:t>penggaruhi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penilaian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dewan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juri</w:t>
      </w:r>
      <w:proofErr w:type="spellEnd"/>
    </w:p>
    <w:p w:rsidR="00DC7A46" w:rsidRDefault="00DC7A46" w:rsidP="0026040D">
      <w:pPr>
        <w:pStyle w:val="ListParagraph"/>
        <w:numPr>
          <w:ilvl w:val="0"/>
          <w:numId w:val="31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MDC</w:t>
      </w:r>
    </w:p>
    <w:p w:rsidR="00DC7A46" w:rsidRDefault="003425B7" w:rsidP="00DC7A46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Setenggah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ikut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Opening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setenggah</w:t>
      </w:r>
      <w:proofErr w:type="spellEnd"/>
      <w:r w:rsidR="00B249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249B7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="00B249B7">
        <w:rPr>
          <w:rFonts w:asciiTheme="majorBidi" w:hAnsiTheme="majorBidi" w:cstheme="majorBidi"/>
          <w:sz w:val="24"/>
          <w:szCs w:val="24"/>
        </w:rPr>
        <w:t>.</w:t>
      </w:r>
    </w:p>
    <w:p w:rsidR="00B249B7" w:rsidRDefault="00B249B7" w:rsidP="00B249B7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Kalau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6 </w:t>
      </w:r>
      <w:proofErr w:type="spellStart"/>
      <w:r>
        <w:rPr>
          <w:rFonts w:asciiTheme="majorBidi" w:hAnsiTheme="majorBidi" w:cstheme="majorBidi"/>
          <w:sz w:val="24"/>
          <w:szCs w:val="24"/>
        </w:rPr>
        <w:t>menit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sudah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selesai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="003425B7">
        <w:rPr>
          <w:rFonts w:asciiTheme="majorBidi" w:hAnsiTheme="majorBidi" w:cstheme="majorBidi"/>
          <w:sz w:val="24"/>
          <w:szCs w:val="24"/>
        </w:rPr>
        <w:t>akan</w:t>
      </w:r>
      <w:proofErr w:type="spellEnd"/>
      <w:proofErr w:type="gramEnd"/>
      <w:r w:rsidR="003425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pengurangan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nilai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</w:p>
    <w:p w:rsidR="00891525" w:rsidRPr="003425B7" w:rsidRDefault="00891525" w:rsidP="003425B7">
      <w:pPr>
        <w:pStyle w:val="ListParagraph"/>
        <w:numPr>
          <w:ilvl w:val="0"/>
          <w:numId w:val="32"/>
        </w:numPr>
        <w:tabs>
          <w:tab w:val="left" w:pos="1120"/>
        </w:tabs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Sinopsis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diberikan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juri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Cukup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1 </w:t>
      </w:r>
      <w:proofErr w:type="spellStart"/>
      <w:r>
        <w:rPr>
          <w:rFonts w:asciiTheme="majorBidi" w:hAnsiTheme="majorBidi" w:cstheme="majorBidi"/>
          <w:sz w:val="24"/>
          <w:szCs w:val="24"/>
        </w:rPr>
        <w:t>rangkap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saja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acuan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dewan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juri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</w:p>
    <w:p w:rsidR="006F1D17" w:rsidRPr="006F1D17" w:rsidRDefault="006F1D17" w:rsidP="006F1D17">
      <w:pPr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</w:p>
    <w:p w:rsidR="006F1D17" w:rsidRPr="006F1D17" w:rsidRDefault="006F1D17" w:rsidP="006F1D17">
      <w:pPr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</w:p>
    <w:p w:rsidR="006F1D17" w:rsidRPr="006F1D17" w:rsidRDefault="006F1D17" w:rsidP="006F1D17">
      <w:pPr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</w:p>
    <w:p w:rsidR="006F1D17" w:rsidRPr="006F1D17" w:rsidRDefault="006F1D17" w:rsidP="006F1D17">
      <w:pPr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</w:p>
    <w:p w:rsidR="00B249B7" w:rsidRPr="006F1D17" w:rsidRDefault="00B249B7" w:rsidP="006F1D17">
      <w:pPr>
        <w:pStyle w:val="ListParagraph"/>
        <w:numPr>
          <w:ilvl w:val="0"/>
          <w:numId w:val="31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6F1D17">
        <w:rPr>
          <w:rFonts w:asciiTheme="majorBidi" w:hAnsiTheme="majorBidi" w:cstheme="majorBidi"/>
          <w:sz w:val="24"/>
          <w:szCs w:val="24"/>
        </w:rPr>
        <w:lastRenderedPageBreak/>
        <w:t>MTQ</w:t>
      </w:r>
    </w:p>
    <w:p w:rsidR="00891525" w:rsidRDefault="00891525" w:rsidP="00891525">
      <w:pPr>
        <w:pStyle w:val="ListParagraph"/>
        <w:numPr>
          <w:ilvl w:val="0"/>
          <w:numId w:val="3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Nanti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91525">
        <w:rPr>
          <w:rFonts w:asciiTheme="majorBidi" w:hAnsiTheme="majorBidi" w:cstheme="majorBidi"/>
          <w:sz w:val="24"/>
          <w:szCs w:val="24"/>
        </w:rPr>
        <w:t>saat</w:t>
      </w:r>
      <w:proofErr w:type="spellEnd"/>
      <w:r w:rsidRPr="0089152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91525">
        <w:rPr>
          <w:rFonts w:asciiTheme="majorBidi" w:hAnsiTheme="majorBidi" w:cstheme="majorBidi"/>
          <w:sz w:val="24"/>
          <w:szCs w:val="24"/>
        </w:rPr>
        <w:t>penampilan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891525">
        <w:rPr>
          <w:rFonts w:asciiTheme="majorBidi" w:hAnsiTheme="majorBidi" w:cstheme="majorBidi"/>
          <w:sz w:val="24"/>
          <w:szCs w:val="24"/>
        </w:rPr>
        <w:t>akan</w:t>
      </w:r>
      <w:proofErr w:type="spellEnd"/>
      <w:proofErr w:type="gramEnd"/>
      <w:r w:rsidRPr="0089152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91525">
        <w:rPr>
          <w:rFonts w:asciiTheme="majorBidi" w:hAnsiTheme="majorBidi" w:cstheme="majorBidi"/>
          <w:sz w:val="24"/>
          <w:szCs w:val="24"/>
        </w:rPr>
        <w:t>ada</w:t>
      </w:r>
      <w:proofErr w:type="spellEnd"/>
      <w:r w:rsidRPr="0089152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91525">
        <w:rPr>
          <w:rFonts w:asciiTheme="majorBidi" w:hAnsiTheme="majorBidi" w:cstheme="majorBidi"/>
          <w:sz w:val="24"/>
          <w:szCs w:val="24"/>
        </w:rPr>
        <w:t>isyarat</w:t>
      </w:r>
      <w:proofErr w:type="spellEnd"/>
      <w:r w:rsidRPr="0089152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91525">
        <w:rPr>
          <w:rFonts w:asciiTheme="majorBidi" w:hAnsiTheme="majorBidi" w:cstheme="majorBidi"/>
          <w:sz w:val="24"/>
          <w:szCs w:val="24"/>
        </w:rPr>
        <w:t>lampu</w:t>
      </w:r>
      <w:proofErr w:type="spellEnd"/>
      <w:r w:rsidRPr="00891525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891525">
        <w:rPr>
          <w:rFonts w:asciiTheme="majorBidi" w:hAnsiTheme="majorBidi" w:cstheme="majorBidi"/>
          <w:sz w:val="24"/>
          <w:szCs w:val="24"/>
        </w:rPr>
        <w:t>Pada</w:t>
      </w:r>
      <w:proofErr w:type="spellEnd"/>
      <w:r w:rsidRPr="0089152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91525">
        <w:rPr>
          <w:rFonts w:asciiTheme="majorBidi" w:hAnsiTheme="majorBidi" w:cstheme="majorBidi"/>
          <w:sz w:val="24"/>
          <w:szCs w:val="24"/>
        </w:rPr>
        <w:t>saat</w:t>
      </w:r>
      <w:proofErr w:type="spellEnd"/>
      <w:r w:rsidRPr="0089152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91525">
        <w:rPr>
          <w:rFonts w:asciiTheme="majorBidi" w:hAnsiTheme="majorBidi" w:cstheme="majorBidi"/>
          <w:sz w:val="24"/>
          <w:szCs w:val="24"/>
        </w:rPr>
        <w:t>lampu</w:t>
      </w:r>
      <w:proofErr w:type="spellEnd"/>
      <w:r w:rsidRPr="0089152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91525">
        <w:rPr>
          <w:rFonts w:asciiTheme="majorBidi" w:hAnsiTheme="majorBidi" w:cstheme="majorBidi"/>
          <w:sz w:val="24"/>
          <w:szCs w:val="24"/>
        </w:rPr>
        <w:t>merah</w:t>
      </w:r>
      <w:proofErr w:type="spellEnd"/>
      <w:r w:rsidRPr="0089152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891525">
        <w:rPr>
          <w:rFonts w:asciiTheme="majorBidi" w:hAnsiTheme="majorBidi" w:cstheme="majorBidi"/>
          <w:sz w:val="24"/>
          <w:szCs w:val="24"/>
        </w:rPr>
        <w:t>jika</w:t>
      </w:r>
      <w:proofErr w:type="spellEnd"/>
      <w:r w:rsidRPr="0089152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91525">
        <w:rPr>
          <w:rFonts w:asciiTheme="majorBidi" w:hAnsiTheme="majorBidi" w:cstheme="majorBidi"/>
          <w:sz w:val="24"/>
          <w:szCs w:val="24"/>
        </w:rPr>
        <w:t>masih</w:t>
      </w:r>
      <w:proofErr w:type="spellEnd"/>
      <w:r w:rsidRPr="0089152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91525">
        <w:rPr>
          <w:rFonts w:asciiTheme="majorBidi" w:hAnsiTheme="majorBidi" w:cstheme="majorBidi"/>
          <w:sz w:val="24"/>
          <w:szCs w:val="24"/>
        </w:rPr>
        <w:t>ditengah-tengah</w:t>
      </w:r>
      <w:proofErr w:type="spellEnd"/>
      <w:r w:rsidRPr="0089152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91525">
        <w:rPr>
          <w:rFonts w:asciiTheme="majorBidi" w:hAnsiTheme="majorBidi" w:cstheme="majorBidi"/>
          <w:sz w:val="24"/>
          <w:szCs w:val="24"/>
        </w:rPr>
        <w:t>ayat</w:t>
      </w:r>
      <w:proofErr w:type="spellEnd"/>
      <w:r w:rsidRPr="0089152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91525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Pr="0089152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91525">
        <w:rPr>
          <w:rFonts w:asciiTheme="majorBidi" w:hAnsiTheme="majorBidi" w:cstheme="majorBidi"/>
          <w:sz w:val="24"/>
          <w:szCs w:val="24"/>
        </w:rPr>
        <w:t>durasi</w:t>
      </w:r>
      <w:proofErr w:type="spellEnd"/>
      <w:r w:rsidRPr="0089152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91525">
        <w:rPr>
          <w:rFonts w:asciiTheme="majorBidi" w:hAnsiTheme="majorBidi" w:cstheme="majorBidi"/>
          <w:sz w:val="24"/>
          <w:szCs w:val="24"/>
        </w:rPr>
        <w:t>nya</w:t>
      </w:r>
      <w:proofErr w:type="spellEnd"/>
      <w:r w:rsidRPr="0089152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91525">
        <w:rPr>
          <w:rFonts w:asciiTheme="majorBidi" w:hAnsiTheme="majorBidi" w:cstheme="majorBidi"/>
          <w:sz w:val="24"/>
          <w:szCs w:val="24"/>
        </w:rPr>
        <w:t>sudah</w:t>
      </w:r>
      <w:proofErr w:type="spellEnd"/>
      <w:r w:rsidRPr="00891525">
        <w:rPr>
          <w:rFonts w:asciiTheme="majorBidi" w:hAnsiTheme="majorBidi" w:cstheme="majorBidi"/>
          <w:sz w:val="24"/>
          <w:szCs w:val="24"/>
        </w:rPr>
        <w:t xml:space="preserve"> 6 </w:t>
      </w:r>
      <w:proofErr w:type="spellStart"/>
      <w:r w:rsidRPr="00891525">
        <w:rPr>
          <w:rFonts w:asciiTheme="majorBidi" w:hAnsiTheme="majorBidi" w:cstheme="majorBidi"/>
          <w:sz w:val="24"/>
          <w:szCs w:val="24"/>
        </w:rPr>
        <w:t>meni</w:t>
      </w:r>
      <w:r w:rsidR="00B93CCE">
        <w:rPr>
          <w:rFonts w:asciiTheme="majorBidi" w:hAnsiTheme="majorBidi" w:cstheme="majorBidi"/>
          <w:sz w:val="24"/>
          <w:szCs w:val="24"/>
        </w:rPr>
        <w:t>t</w:t>
      </w:r>
      <w:proofErr w:type="spellEnd"/>
      <w:r w:rsidR="00B93C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93CCE">
        <w:rPr>
          <w:rFonts w:asciiTheme="majorBidi" w:hAnsiTheme="majorBidi" w:cstheme="majorBidi"/>
          <w:sz w:val="24"/>
          <w:szCs w:val="24"/>
        </w:rPr>
        <w:t>tetap</w:t>
      </w:r>
      <w:proofErr w:type="spellEnd"/>
      <w:r w:rsidR="00B93C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93CCE">
        <w:rPr>
          <w:rFonts w:asciiTheme="majorBidi" w:hAnsiTheme="majorBidi" w:cstheme="majorBidi"/>
          <w:sz w:val="24"/>
          <w:szCs w:val="24"/>
        </w:rPr>
        <w:t>melanjutkan</w:t>
      </w:r>
      <w:proofErr w:type="spellEnd"/>
      <w:r w:rsidR="00B93C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93CCE">
        <w:rPr>
          <w:rFonts w:asciiTheme="majorBidi" w:hAnsiTheme="majorBidi" w:cstheme="majorBidi"/>
          <w:sz w:val="24"/>
          <w:szCs w:val="24"/>
        </w:rPr>
        <w:t>hingga</w:t>
      </w:r>
      <w:proofErr w:type="spellEnd"/>
      <w:r w:rsidR="00B93C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93CCE">
        <w:rPr>
          <w:rFonts w:asciiTheme="majorBidi" w:hAnsiTheme="majorBidi" w:cstheme="majorBidi"/>
          <w:sz w:val="24"/>
          <w:szCs w:val="24"/>
        </w:rPr>
        <w:t>akhir</w:t>
      </w:r>
      <w:proofErr w:type="spellEnd"/>
      <w:r w:rsidR="00B93C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93CCE">
        <w:rPr>
          <w:rFonts w:asciiTheme="majorBidi" w:hAnsiTheme="majorBidi" w:cstheme="majorBidi"/>
          <w:sz w:val="24"/>
          <w:szCs w:val="24"/>
        </w:rPr>
        <w:t>ayat</w:t>
      </w:r>
      <w:proofErr w:type="spellEnd"/>
      <w:r w:rsidR="00B93CCE">
        <w:rPr>
          <w:rFonts w:asciiTheme="majorBidi" w:hAnsiTheme="majorBidi" w:cstheme="majorBidi"/>
          <w:sz w:val="24"/>
          <w:szCs w:val="24"/>
        </w:rPr>
        <w:t>.</w:t>
      </w:r>
    </w:p>
    <w:p w:rsidR="00B93CCE" w:rsidRPr="00891525" w:rsidRDefault="00B93CCE" w:rsidP="00891525">
      <w:pPr>
        <w:pStyle w:val="ListParagraph"/>
        <w:numPr>
          <w:ilvl w:val="0"/>
          <w:numId w:val="3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Jika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waktu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habis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tetapi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menambah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lagu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maka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aka nada </w:t>
      </w:r>
      <w:proofErr w:type="spellStart"/>
      <w:r>
        <w:rPr>
          <w:rFonts w:asciiTheme="majorBidi" w:hAnsiTheme="majorBidi" w:cstheme="majorBidi"/>
          <w:sz w:val="24"/>
          <w:szCs w:val="24"/>
        </w:rPr>
        <w:t>pengurangan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nilai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juri</w:t>
      </w:r>
      <w:proofErr w:type="spellEnd"/>
    </w:p>
    <w:p w:rsidR="00891525" w:rsidRDefault="00891525" w:rsidP="00B93CCE">
      <w:pPr>
        <w:pStyle w:val="ListParagraph"/>
        <w:spacing w:after="0" w:line="360" w:lineRule="auto"/>
        <w:ind w:left="1440"/>
        <w:jc w:val="both"/>
        <w:rPr>
          <w:rFonts w:asciiTheme="majorBidi" w:hAnsiTheme="majorBidi" w:cstheme="majorBidi"/>
          <w:sz w:val="24"/>
          <w:szCs w:val="24"/>
        </w:rPr>
      </w:pPr>
    </w:p>
    <w:p w:rsidR="00FE5D69" w:rsidRDefault="00FE5D69" w:rsidP="00B249B7">
      <w:pPr>
        <w:pStyle w:val="ListParagraph"/>
        <w:numPr>
          <w:ilvl w:val="0"/>
          <w:numId w:val="31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Matematika</w:t>
      </w:r>
      <w:proofErr w:type="spellEnd"/>
    </w:p>
    <w:p w:rsidR="00FE5D69" w:rsidRDefault="00FE5D69" w:rsidP="00FE5D69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Tempat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akan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diarahkan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oel</w:t>
      </w:r>
      <w:r w:rsidR="00B93CCE">
        <w:rPr>
          <w:rFonts w:asciiTheme="majorBidi" w:hAnsiTheme="majorBidi" w:cstheme="majorBidi"/>
          <w:sz w:val="24"/>
          <w:szCs w:val="24"/>
        </w:rPr>
        <w:t>e</w:t>
      </w:r>
      <w:r>
        <w:rPr>
          <w:rFonts w:asciiTheme="majorBidi" w:hAnsiTheme="majorBidi" w:cstheme="majorBidi"/>
          <w:sz w:val="24"/>
          <w:szCs w:val="24"/>
        </w:rPr>
        <w:t>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PJ </w:t>
      </w:r>
      <w:proofErr w:type="spellStart"/>
      <w:r>
        <w:rPr>
          <w:rFonts w:asciiTheme="majorBidi" w:hAnsiTheme="majorBidi" w:cstheme="majorBidi"/>
          <w:sz w:val="24"/>
          <w:szCs w:val="24"/>
        </w:rPr>
        <w:t>siswa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setelah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mengikuti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Pembukaaan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</w:p>
    <w:p w:rsidR="00FE5D69" w:rsidRDefault="00B52849" w:rsidP="00FE5D69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Soal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penyisihan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menjadi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30 </w:t>
      </w:r>
      <w:proofErr w:type="spellStart"/>
      <w:r>
        <w:rPr>
          <w:rFonts w:asciiTheme="majorBidi" w:hAnsiTheme="majorBidi" w:cstheme="majorBidi"/>
          <w:sz w:val="24"/>
          <w:szCs w:val="24"/>
        </w:rPr>
        <w:t>soal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:rsidR="00B52849" w:rsidRDefault="00B52849" w:rsidP="00FE5D69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Peserta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tidak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perlu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membawa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kertas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hanya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pulpen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pensil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saja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</w:p>
    <w:p w:rsidR="00891525" w:rsidRDefault="00891525" w:rsidP="00891525">
      <w:pPr>
        <w:pStyle w:val="ListParagraph"/>
        <w:numPr>
          <w:ilvl w:val="0"/>
          <w:numId w:val="3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Apakah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rekomendasi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terkait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provider yang </w:t>
      </w:r>
      <w:proofErr w:type="spellStart"/>
      <w:r>
        <w:rPr>
          <w:rFonts w:asciiTheme="majorBidi" w:hAnsiTheme="majorBidi" w:cstheme="majorBidi"/>
          <w:sz w:val="24"/>
          <w:szCs w:val="24"/>
        </w:rPr>
        <w:t>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kami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gunakan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?</w:t>
      </w:r>
      <w:proofErr w:type="gramEnd"/>
    </w:p>
    <w:p w:rsidR="00891525" w:rsidRDefault="00891525" w:rsidP="00891525">
      <w:pPr>
        <w:pStyle w:val="ListParagraph"/>
        <w:spacing w:line="360" w:lineRule="auto"/>
        <w:ind w:left="1440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Jawaban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 w:rsidR="00B93C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93CCE"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 w:rsidR="00B93C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93CCE">
        <w:rPr>
          <w:rFonts w:asciiTheme="majorBidi" w:hAnsiTheme="majorBidi" w:cstheme="majorBidi"/>
          <w:sz w:val="24"/>
          <w:szCs w:val="24"/>
        </w:rPr>
        <w:t>kartu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XL</w:t>
      </w:r>
    </w:p>
    <w:p w:rsidR="00891525" w:rsidRDefault="00B93CCE" w:rsidP="00FE5D69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Walaupun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peserta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anjurkan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paket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data </w:t>
      </w:r>
      <w:proofErr w:type="spellStart"/>
      <w:r>
        <w:rPr>
          <w:rFonts w:asciiTheme="majorBidi" w:hAnsiTheme="majorBidi" w:cstheme="majorBidi"/>
          <w:sz w:val="24"/>
          <w:szCs w:val="24"/>
        </w:rPr>
        <w:t>sendiri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tetapi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madrasah </w:t>
      </w:r>
      <w:proofErr w:type="spellStart"/>
      <w:r>
        <w:rPr>
          <w:rFonts w:asciiTheme="majorBidi" w:hAnsiTheme="majorBidi" w:cstheme="majorBidi"/>
          <w:sz w:val="24"/>
          <w:szCs w:val="24"/>
        </w:rPr>
        <w:t>masih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mengantisipasi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0958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0509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0958">
        <w:rPr>
          <w:rFonts w:asciiTheme="majorBidi" w:hAnsiTheme="majorBidi" w:cstheme="majorBidi"/>
          <w:sz w:val="24"/>
          <w:szCs w:val="24"/>
        </w:rPr>
        <w:t>menyediakan</w:t>
      </w:r>
      <w:proofErr w:type="spellEnd"/>
      <w:r w:rsidR="000509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0958">
        <w:rPr>
          <w:rFonts w:asciiTheme="majorBidi" w:hAnsiTheme="majorBidi" w:cstheme="majorBidi"/>
          <w:sz w:val="24"/>
          <w:szCs w:val="24"/>
        </w:rPr>
        <w:t>jaringan</w:t>
      </w:r>
      <w:proofErr w:type="spellEnd"/>
      <w:r w:rsidR="00050958">
        <w:rPr>
          <w:rFonts w:asciiTheme="majorBidi" w:hAnsiTheme="majorBidi" w:cstheme="majorBidi"/>
          <w:sz w:val="24"/>
          <w:szCs w:val="24"/>
        </w:rPr>
        <w:t xml:space="preserve">, yang </w:t>
      </w:r>
      <w:proofErr w:type="spellStart"/>
      <w:r w:rsidR="00050958">
        <w:rPr>
          <w:rFonts w:asciiTheme="majorBidi" w:hAnsiTheme="majorBidi" w:cstheme="majorBidi"/>
          <w:sz w:val="24"/>
          <w:szCs w:val="24"/>
        </w:rPr>
        <w:t>baik</w:t>
      </w:r>
      <w:proofErr w:type="spellEnd"/>
      <w:r w:rsidR="00050958">
        <w:rPr>
          <w:rFonts w:asciiTheme="majorBidi" w:hAnsiTheme="majorBidi" w:cstheme="majorBidi"/>
          <w:sz w:val="24"/>
          <w:szCs w:val="24"/>
        </w:rPr>
        <w:t xml:space="preserve"> </w:t>
      </w:r>
    </w:p>
    <w:p w:rsidR="00EA1FD3" w:rsidRDefault="00EA1FD3" w:rsidP="00EA1FD3">
      <w:pPr>
        <w:pStyle w:val="ListParagraph"/>
        <w:numPr>
          <w:ilvl w:val="0"/>
          <w:numId w:val="31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News Anchor</w:t>
      </w:r>
    </w:p>
    <w:p w:rsidR="00EA1FD3" w:rsidRDefault="00050958" w:rsidP="00EA1FD3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Boleh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memba</w:t>
      </w:r>
      <w:r w:rsidR="00EA1FD3">
        <w:rPr>
          <w:rFonts w:asciiTheme="majorBidi" w:hAnsiTheme="majorBidi" w:cstheme="majorBidi"/>
          <w:sz w:val="24"/>
          <w:szCs w:val="24"/>
        </w:rPr>
        <w:t>ca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teks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namun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tidak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bole</w:t>
      </w:r>
      <w:r w:rsidR="00EA1FD3">
        <w:rPr>
          <w:rFonts w:asciiTheme="majorBidi" w:hAnsiTheme="majorBidi" w:cstheme="majorBidi"/>
          <w:sz w:val="24"/>
          <w:szCs w:val="24"/>
        </w:rPr>
        <w:t>h</w:t>
      </w:r>
      <w:proofErr w:type="spellEnd"/>
      <w:r w:rsidR="00EA1F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A1FD3">
        <w:rPr>
          <w:rFonts w:asciiTheme="majorBidi" w:hAnsiTheme="majorBidi" w:cstheme="majorBidi"/>
          <w:sz w:val="24"/>
          <w:szCs w:val="24"/>
        </w:rPr>
        <w:t>membaca</w:t>
      </w:r>
      <w:proofErr w:type="spellEnd"/>
      <w:r w:rsidR="00EA1F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A1FD3">
        <w:rPr>
          <w:rFonts w:asciiTheme="majorBidi" w:hAnsiTheme="majorBidi" w:cstheme="majorBidi"/>
          <w:sz w:val="24"/>
          <w:szCs w:val="24"/>
        </w:rPr>
        <w:t>keseluruhan</w:t>
      </w:r>
      <w:proofErr w:type="spellEnd"/>
    </w:p>
    <w:p w:rsidR="00EA1FD3" w:rsidRDefault="00EA1FD3" w:rsidP="00EA1FD3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Jika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terjadi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drow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nilai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</w:t>
      </w:r>
      <w:r w:rsidR="000509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0958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="000509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0958">
        <w:rPr>
          <w:rFonts w:asciiTheme="majorBidi" w:hAnsiTheme="majorBidi" w:cstheme="majorBidi"/>
          <w:sz w:val="24"/>
          <w:szCs w:val="24"/>
        </w:rPr>
        <w:t>menjadi</w:t>
      </w:r>
      <w:proofErr w:type="spellEnd"/>
      <w:r w:rsidR="000509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0958">
        <w:rPr>
          <w:rFonts w:asciiTheme="majorBidi" w:hAnsiTheme="majorBidi" w:cstheme="majorBidi"/>
          <w:sz w:val="24"/>
          <w:szCs w:val="24"/>
        </w:rPr>
        <w:t>pertimbangan</w:t>
      </w:r>
      <w:proofErr w:type="spellEnd"/>
      <w:r w:rsidR="000509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adalah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aspek</w:t>
      </w:r>
      <w:proofErr w:type="spellEnd"/>
      <w:r w:rsidR="00050958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153FB">
        <w:rPr>
          <w:rFonts w:asciiTheme="majorBidi" w:hAnsiTheme="majorBidi" w:cstheme="majorBidi"/>
          <w:sz w:val="24"/>
          <w:szCs w:val="24"/>
        </w:rPr>
        <w:t>kemampuan</w:t>
      </w:r>
      <w:proofErr w:type="spellEnd"/>
      <w:proofErr w:type="gramEnd"/>
      <w:r w:rsidR="000153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153FB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="000153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153FB">
        <w:rPr>
          <w:rFonts w:asciiTheme="majorBidi" w:hAnsiTheme="majorBidi" w:cstheme="majorBidi"/>
          <w:sz w:val="24"/>
          <w:szCs w:val="24"/>
        </w:rPr>
        <w:t>inggris</w:t>
      </w:r>
      <w:proofErr w:type="spellEnd"/>
      <w:r w:rsidR="000153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153FB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0153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153FB">
        <w:rPr>
          <w:rFonts w:asciiTheme="majorBidi" w:hAnsiTheme="majorBidi" w:cstheme="majorBidi"/>
          <w:sz w:val="24"/>
          <w:szCs w:val="24"/>
        </w:rPr>
        <w:t>aspek</w:t>
      </w:r>
      <w:proofErr w:type="spellEnd"/>
      <w:r w:rsidR="000153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penyampaian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berita</w:t>
      </w:r>
      <w:proofErr w:type="spellEnd"/>
      <w:r w:rsidR="000509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0958">
        <w:rPr>
          <w:rFonts w:asciiTheme="majorBidi" w:hAnsiTheme="majorBidi" w:cstheme="majorBidi"/>
          <w:sz w:val="24"/>
          <w:szCs w:val="24"/>
        </w:rPr>
        <w:t>berlaku</w:t>
      </w:r>
      <w:proofErr w:type="spellEnd"/>
      <w:r w:rsidR="000509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0958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0509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0958">
        <w:rPr>
          <w:rFonts w:asciiTheme="majorBidi" w:hAnsiTheme="majorBidi" w:cstheme="majorBidi"/>
          <w:sz w:val="24"/>
          <w:szCs w:val="24"/>
        </w:rPr>
        <w:t>sm</w:t>
      </w:r>
      <w:r>
        <w:rPr>
          <w:rFonts w:asciiTheme="majorBidi" w:hAnsiTheme="majorBidi" w:cstheme="majorBidi"/>
          <w:sz w:val="24"/>
          <w:szCs w:val="24"/>
        </w:rPr>
        <w:t>ua</w:t>
      </w:r>
      <w:proofErr w:type="spellEnd"/>
      <w:r w:rsidR="000509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baba</w:t>
      </w:r>
      <w:r w:rsidR="00050958">
        <w:rPr>
          <w:rFonts w:asciiTheme="majorBidi" w:hAnsiTheme="majorBidi" w:cstheme="majorBidi"/>
          <w:sz w:val="24"/>
          <w:szCs w:val="24"/>
        </w:rPr>
        <w:t>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</w:p>
    <w:p w:rsidR="00891525" w:rsidRDefault="00891525" w:rsidP="00EA1FD3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Penutupan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pengumpulan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karya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sampai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tanggal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16 </w:t>
      </w:r>
      <w:proofErr w:type="spellStart"/>
      <w:r>
        <w:rPr>
          <w:rFonts w:asciiTheme="majorBidi" w:hAnsiTheme="majorBidi" w:cstheme="majorBidi"/>
          <w:sz w:val="24"/>
          <w:szCs w:val="24"/>
        </w:rPr>
        <w:t>Januari</w:t>
      </w:r>
      <w:proofErr w:type="spellEnd"/>
    </w:p>
    <w:p w:rsidR="00891525" w:rsidRDefault="00891525" w:rsidP="00EA1FD3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Peserta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akan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10 </w:t>
      </w:r>
      <w:proofErr w:type="spellStart"/>
      <w:r>
        <w:rPr>
          <w:rFonts w:asciiTheme="majorBidi" w:hAnsiTheme="majorBidi" w:cstheme="majorBidi"/>
          <w:sz w:val="24"/>
          <w:szCs w:val="24"/>
        </w:rPr>
        <w:t>besar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050958">
        <w:rPr>
          <w:rFonts w:asciiTheme="majorBidi" w:hAnsiTheme="majorBidi" w:cstheme="majorBidi"/>
          <w:sz w:val="24"/>
          <w:szCs w:val="24"/>
        </w:rPr>
        <w:t xml:space="preserve">aka </w:t>
      </w:r>
      <w:proofErr w:type="spellStart"/>
      <w:r>
        <w:rPr>
          <w:rFonts w:asciiTheme="majorBidi" w:hAnsiTheme="majorBidi" w:cstheme="majorBidi"/>
          <w:sz w:val="24"/>
          <w:szCs w:val="24"/>
        </w:rPr>
        <w:t>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group WA </w:t>
      </w:r>
      <w:proofErr w:type="spellStart"/>
      <w:r>
        <w:rPr>
          <w:rFonts w:asciiTheme="majorBidi" w:hAnsiTheme="majorBidi" w:cstheme="majorBidi"/>
          <w:sz w:val="24"/>
          <w:szCs w:val="24"/>
        </w:rPr>
        <w:t>lagi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diberikan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contoh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live report. </w:t>
      </w:r>
    </w:p>
    <w:p w:rsidR="00891525" w:rsidRDefault="00891525" w:rsidP="00891525">
      <w:pPr>
        <w:pStyle w:val="ListParagraph"/>
        <w:numPr>
          <w:ilvl w:val="0"/>
          <w:numId w:val="31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IPA </w:t>
      </w:r>
    </w:p>
    <w:p w:rsidR="00891525" w:rsidRDefault="00891525" w:rsidP="00891525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Tiap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madrasah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sekolah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boleh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mengirimkan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lebih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1 </w:t>
      </w:r>
      <w:proofErr w:type="spellStart"/>
      <w:r>
        <w:rPr>
          <w:rFonts w:asciiTheme="majorBidi" w:hAnsiTheme="majorBidi" w:cstheme="majorBidi"/>
          <w:sz w:val="24"/>
          <w:szCs w:val="24"/>
        </w:rPr>
        <w:t>tim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>
        <w:rPr>
          <w:rFonts w:asciiTheme="majorBidi" w:hAnsiTheme="majorBidi" w:cstheme="majorBidi"/>
          <w:sz w:val="24"/>
          <w:szCs w:val="24"/>
        </w:rPr>
        <w:t>tidak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dibatasi</w:t>
      </w:r>
      <w:proofErr w:type="spellEnd"/>
      <w:r>
        <w:rPr>
          <w:rFonts w:asciiTheme="majorBidi" w:hAnsiTheme="majorBidi" w:cstheme="majorBidi"/>
          <w:sz w:val="24"/>
          <w:szCs w:val="24"/>
        </w:rPr>
        <w:t>)</w:t>
      </w:r>
    </w:p>
    <w:p w:rsidR="00891525" w:rsidRDefault="00891525" w:rsidP="00891525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Tes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berbasis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online</w:t>
      </w:r>
      <w:r w:rsidR="000509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0958">
        <w:rPr>
          <w:rFonts w:asciiTheme="majorBidi" w:hAnsiTheme="majorBidi" w:cstheme="majorBidi"/>
          <w:sz w:val="24"/>
          <w:szCs w:val="24"/>
        </w:rPr>
        <w:t>tetap</w:t>
      </w:r>
      <w:proofErr w:type="spellEnd"/>
      <w:r w:rsidR="000509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0958">
        <w:rPr>
          <w:rFonts w:asciiTheme="majorBidi" w:hAnsiTheme="majorBidi" w:cstheme="majorBidi"/>
          <w:sz w:val="24"/>
          <w:szCs w:val="24"/>
        </w:rPr>
        <w:t>dilaksanakan</w:t>
      </w:r>
      <w:proofErr w:type="spellEnd"/>
      <w:r w:rsidR="00050958">
        <w:rPr>
          <w:rFonts w:asciiTheme="majorBidi" w:hAnsiTheme="majorBidi" w:cstheme="majorBidi"/>
          <w:sz w:val="24"/>
          <w:szCs w:val="24"/>
        </w:rPr>
        <w:t xml:space="preserve"> di MAN 2 </w:t>
      </w:r>
      <w:proofErr w:type="spellStart"/>
      <w:r w:rsidR="00050958">
        <w:rPr>
          <w:rFonts w:asciiTheme="majorBidi" w:hAnsiTheme="majorBidi" w:cstheme="majorBidi"/>
          <w:sz w:val="24"/>
          <w:szCs w:val="24"/>
        </w:rPr>
        <w:t>Pon</w:t>
      </w:r>
      <w:r>
        <w:rPr>
          <w:rFonts w:asciiTheme="majorBidi" w:hAnsiTheme="majorBidi" w:cstheme="majorBidi"/>
          <w:sz w:val="24"/>
          <w:szCs w:val="24"/>
        </w:rPr>
        <w:t>orogo</w:t>
      </w:r>
      <w:proofErr w:type="spellEnd"/>
    </w:p>
    <w:p w:rsidR="00891525" w:rsidRDefault="00050958" w:rsidP="00891525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Peserta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tidak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mengikuti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opening ceremony</w:t>
      </w:r>
    </w:p>
    <w:p w:rsidR="00891525" w:rsidRDefault="00050958" w:rsidP="00891525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kosumnya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sesu</w:t>
      </w:r>
      <w:r w:rsidR="008F266E">
        <w:rPr>
          <w:rFonts w:asciiTheme="majorBidi" w:hAnsiTheme="majorBidi" w:cstheme="majorBidi"/>
          <w:sz w:val="24"/>
          <w:szCs w:val="24"/>
        </w:rPr>
        <w:t>ai</w:t>
      </w:r>
      <w:proofErr w:type="spellEnd"/>
      <w:r w:rsidR="008F266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F266E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8F266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F266E">
        <w:rPr>
          <w:rFonts w:asciiTheme="majorBidi" w:hAnsiTheme="majorBidi" w:cstheme="majorBidi"/>
          <w:sz w:val="24"/>
          <w:szCs w:val="24"/>
        </w:rPr>
        <w:t>sekolah</w:t>
      </w:r>
      <w:proofErr w:type="spellEnd"/>
      <w:r w:rsidR="008F266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F266E">
        <w:rPr>
          <w:rFonts w:asciiTheme="majorBidi" w:hAnsiTheme="majorBidi" w:cstheme="majorBidi"/>
          <w:sz w:val="24"/>
          <w:szCs w:val="24"/>
        </w:rPr>
        <w:t>nya</w:t>
      </w:r>
      <w:proofErr w:type="spellEnd"/>
      <w:r w:rsidR="008F266E">
        <w:rPr>
          <w:rFonts w:asciiTheme="majorBidi" w:hAnsiTheme="majorBidi" w:cstheme="majorBidi"/>
          <w:sz w:val="24"/>
          <w:szCs w:val="24"/>
        </w:rPr>
        <w:t xml:space="preserve">. </w:t>
      </w:r>
    </w:p>
    <w:p w:rsidR="006F1D17" w:rsidRPr="006F1D17" w:rsidRDefault="006F1D17" w:rsidP="006F1D17">
      <w:pPr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</w:p>
    <w:p w:rsidR="006F1D17" w:rsidRPr="006F1D17" w:rsidRDefault="006F1D17" w:rsidP="006F1D17">
      <w:pPr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</w:p>
    <w:p w:rsidR="006F1D17" w:rsidRPr="006F1D17" w:rsidRDefault="006F1D17" w:rsidP="006F1D17">
      <w:pPr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</w:p>
    <w:p w:rsidR="006F1D17" w:rsidRPr="006F1D17" w:rsidRDefault="006F1D17" w:rsidP="006F1D17">
      <w:pPr>
        <w:spacing w:after="0"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</w:p>
    <w:p w:rsidR="008F266E" w:rsidRDefault="008F266E" w:rsidP="008F266E">
      <w:pPr>
        <w:pStyle w:val="ListParagraph"/>
        <w:numPr>
          <w:ilvl w:val="0"/>
          <w:numId w:val="31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ISO</w:t>
      </w:r>
    </w:p>
    <w:p w:rsidR="008F266E" w:rsidRDefault="007B226C" w:rsidP="008F266E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Tidak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mengikuti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opening ceremony</w:t>
      </w:r>
    </w:p>
    <w:p w:rsidR="008F266E" w:rsidRDefault="008F266E" w:rsidP="008F266E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Penyisihan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dilaksakana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utara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Aula</w:t>
      </w:r>
    </w:p>
    <w:p w:rsidR="008F266E" w:rsidRDefault="008F266E" w:rsidP="008F266E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Pengu</w:t>
      </w:r>
      <w:r w:rsidR="007B226C">
        <w:rPr>
          <w:rFonts w:asciiTheme="majorBidi" w:hAnsiTheme="majorBidi" w:cstheme="majorBidi"/>
          <w:sz w:val="24"/>
          <w:szCs w:val="24"/>
        </w:rPr>
        <w:t>muman</w:t>
      </w:r>
      <w:proofErr w:type="spellEnd"/>
      <w:r w:rsidR="007B226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B226C">
        <w:rPr>
          <w:rFonts w:asciiTheme="majorBidi" w:hAnsiTheme="majorBidi" w:cstheme="majorBidi"/>
          <w:sz w:val="24"/>
          <w:szCs w:val="24"/>
        </w:rPr>
        <w:t>tahap</w:t>
      </w:r>
      <w:proofErr w:type="spellEnd"/>
      <w:r w:rsidR="007B226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B226C">
        <w:rPr>
          <w:rFonts w:asciiTheme="majorBidi" w:hAnsiTheme="majorBidi" w:cstheme="majorBidi"/>
          <w:sz w:val="24"/>
          <w:szCs w:val="24"/>
        </w:rPr>
        <w:t>kedua</w:t>
      </w:r>
      <w:proofErr w:type="spellEnd"/>
      <w:r w:rsidR="007B226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B226C">
        <w:rPr>
          <w:rFonts w:asciiTheme="majorBidi" w:hAnsiTheme="majorBidi" w:cstheme="majorBidi"/>
          <w:sz w:val="24"/>
          <w:szCs w:val="24"/>
        </w:rPr>
        <w:t>dishare</w:t>
      </w:r>
      <w:proofErr w:type="spellEnd"/>
      <w:r w:rsidR="007B226C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="007B226C">
        <w:rPr>
          <w:rFonts w:asciiTheme="majorBidi" w:hAnsiTheme="majorBidi" w:cstheme="majorBidi"/>
          <w:sz w:val="24"/>
          <w:szCs w:val="24"/>
        </w:rPr>
        <w:t>gr</w:t>
      </w:r>
      <w:r>
        <w:rPr>
          <w:rFonts w:asciiTheme="majorBidi" w:hAnsiTheme="majorBidi" w:cstheme="majorBidi"/>
          <w:sz w:val="24"/>
          <w:szCs w:val="24"/>
        </w:rPr>
        <w:t>up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WA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B226C">
        <w:rPr>
          <w:rFonts w:asciiTheme="majorBidi" w:hAnsiTheme="majorBidi" w:cstheme="majorBidi"/>
          <w:sz w:val="24"/>
          <w:szCs w:val="24"/>
        </w:rPr>
        <w:t>ditempetl</w:t>
      </w:r>
      <w:proofErr w:type="spellEnd"/>
      <w:r w:rsidR="007B226C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="007B226C">
        <w:rPr>
          <w:rFonts w:asciiTheme="majorBidi" w:hAnsiTheme="majorBidi" w:cstheme="majorBidi"/>
          <w:sz w:val="24"/>
          <w:szCs w:val="24"/>
        </w:rPr>
        <w:t>papan</w:t>
      </w:r>
      <w:proofErr w:type="spellEnd"/>
      <w:r w:rsidR="007B226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B226C">
        <w:rPr>
          <w:rFonts w:asciiTheme="majorBidi" w:hAnsiTheme="majorBidi" w:cstheme="majorBidi"/>
          <w:sz w:val="24"/>
          <w:szCs w:val="24"/>
        </w:rPr>
        <w:t>pengumuman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</w:p>
    <w:p w:rsidR="008F266E" w:rsidRDefault="008F266E" w:rsidP="008F266E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soalnya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bahasa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7B226C">
        <w:rPr>
          <w:rFonts w:asciiTheme="majorBidi" w:hAnsiTheme="majorBidi" w:cstheme="majorBidi"/>
          <w:sz w:val="24"/>
          <w:szCs w:val="24"/>
        </w:rPr>
        <w:t xml:space="preserve">Indonesia </w:t>
      </w:r>
    </w:p>
    <w:p w:rsidR="007B226C" w:rsidRDefault="007B226C" w:rsidP="002E6C46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HP </w:t>
      </w:r>
      <w:proofErr w:type="spellStart"/>
      <w:r>
        <w:rPr>
          <w:rFonts w:asciiTheme="majorBidi" w:hAnsiTheme="majorBidi" w:cstheme="majorBidi"/>
          <w:sz w:val="24"/>
          <w:szCs w:val="24"/>
        </w:rPr>
        <w:t>adalah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pilihan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terakhir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b</w:t>
      </w:r>
      <w:r w:rsidR="002E6C46">
        <w:rPr>
          <w:rFonts w:asciiTheme="majorBidi" w:hAnsiTheme="majorBidi" w:cstheme="majorBidi"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t>gai</w:t>
      </w:r>
      <w:r w:rsidR="002E6C46">
        <w:rPr>
          <w:rFonts w:asciiTheme="majorBidi" w:hAnsiTheme="majorBidi" w:cstheme="majorBidi"/>
          <w:sz w:val="24"/>
          <w:szCs w:val="24"/>
        </w:rPr>
        <w:t>mana</w:t>
      </w:r>
      <w:proofErr w:type="spellEnd"/>
      <w:r w:rsidR="002E6C4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E6C46">
        <w:rPr>
          <w:rFonts w:asciiTheme="majorBidi" w:hAnsiTheme="majorBidi" w:cstheme="majorBidi"/>
          <w:sz w:val="24"/>
          <w:szCs w:val="24"/>
        </w:rPr>
        <w:t>siswa</w:t>
      </w:r>
      <w:proofErr w:type="spellEnd"/>
      <w:r w:rsidR="002E6C4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E6C46">
        <w:rPr>
          <w:rFonts w:asciiTheme="majorBidi" w:hAnsiTheme="majorBidi" w:cstheme="majorBidi"/>
          <w:sz w:val="24"/>
          <w:szCs w:val="24"/>
        </w:rPr>
        <w:t>memang</w:t>
      </w:r>
      <w:proofErr w:type="spellEnd"/>
      <w:r w:rsidR="002E6C4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E6C46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="002E6C4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E6C46">
        <w:rPr>
          <w:rFonts w:asciiTheme="majorBidi" w:hAnsiTheme="majorBidi" w:cstheme="majorBidi"/>
          <w:sz w:val="24"/>
          <w:szCs w:val="24"/>
        </w:rPr>
        <w:t>mempunyai</w:t>
      </w:r>
      <w:proofErr w:type="spellEnd"/>
      <w:r w:rsidR="002E6C4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E6C46">
        <w:rPr>
          <w:rFonts w:asciiTheme="majorBidi" w:hAnsiTheme="majorBidi" w:cstheme="majorBidi"/>
          <w:sz w:val="24"/>
          <w:szCs w:val="24"/>
        </w:rPr>
        <w:t>laptiop</w:t>
      </w:r>
      <w:proofErr w:type="spellEnd"/>
      <w:r w:rsidR="002E6C46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2E6C46">
        <w:rPr>
          <w:rFonts w:asciiTheme="majorBidi" w:hAnsiTheme="majorBidi" w:cstheme="majorBidi"/>
          <w:sz w:val="24"/>
          <w:szCs w:val="24"/>
        </w:rPr>
        <w:t>sekolah</w:t>
      </w:r>
      <w:proofErr w:type="spellEnd"/>
      <w:r w:rsidR="002E6C4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E6C46">
        <w:rPr>
          <w:rFonts w:asciiTheme="majorBidi" w:hAnsiTheme="majorBidi" w:cstheme="majorBidi"/>
          <w:sz w:val="24"/>
          <w:szCs w:val="24"/>
        </w:rPr>
        <w:t>asal</w:t>
      </w:r>
      <w:proofErr w:type="spellEnd"/>
      <w:r w:rsidR="002E6C4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E6C46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="002E6C4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E6C46">
        <w:rPr>
          <w:rFonts w:asciiTheme="majorBidi" w:hAnsiTheme="majorBidi" w:cstheme="majorBidi"/>
          <w:sz w:val="24"/>
          <w:szCs w:val="24"/>
        </w:rPr>
        <w:t>menyediakan</w:t>
      </w:r>
      <w:proofErr w:type="spellEnd"/>
      <w:r w:rsidR="002E6C46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2E6C46">
        <w:rPr>
          <w:rFonts w:asciiTheme="majorBidi" w:hAnsiTheme="majorBidi" w:cstheme="majorBidi"/>
          <w:sz w:val="24"/>
          <w:szCs w:val="24"/>
        </w:rPr>
        <w:t>Dibolehkan</w:t>
      </w:r>
      <w:proofErr w:type="spellEnd"/>
      <w:r w:rsidR="002E6C4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E6C46">
        <w:rPr>
          <w:rFonts w:asciiTheme="majorBidi" w:hAnsiTheme="majorBidi" w:cstheme="majorBidi"/>
          <w:sz w:val="24"/>
          <w:szCs w:val="24"/>
        </w:rPr>
        <w:t>membawa</w:t>
      </w:r>
      <w:proofErr w:type="spellEnd"/>
      <w:r w:rsidR="002E6C46">
        <w:rPr>
          <w:rFonts w:asciiTheme="majorBidi" w:hAnsiTheme="majorBidi" w:cstheme="majorBidi"/>
          <w:sz w:val="24"/>
          <w:szCs w:val="24"/>
        </w:rPr>
        <w:t xml:space="preserve"> HP </w:t>
      </w:r>
      <w:proofErr w:type="spellStart"/>
      <w:r w:rsidR="002E6C46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2E6C46">
        <w:rPr>
          <w:rFonts w:asciiTheme="majorBidi" w:hAnsiTheme="majorBidi" w:cstheme="majorBidi"/>
          <w:sz w:val="24"/>
          <w:szCs w:val="24"/>
        </w:rPr>
        <w:t xml:space="preserve">  </w:t>
      </w:r>
      <w:proofErr w:type="spellStart"/>
      <w:r w:rsidR="002E6C46">
        <w:rPr>
          <w:rFonts w:asciiTheme="majorBidi" w:hAnsiTheme="majorBidi" w:cstheme="majorBidi"/>
          <w:sz w:val="24"/>
          <w:szCs w:val="24"/>
        </w:rPr>
        <w:t>catatan</w:t>
      </w:r>
      <w:proofErr w:type="spellEnd"/>
      <w:r w:rsidR="002E6C4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E6C46">
        <w:rPr>
          <w:rFonts w:asciiTheme="majorBidi" w:hAnsiTheme="majorBidi" w:cstheme="majorBidi"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t>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</w:p>
    <w:p w:rsidR="006F1D17" w:rsidRDefault="002E6C46" w:rsidP="006F1D17">
      <w:pPr>
        <w:pStyle w:val="ListParagraph"/>
        <w:spacing w:after="0" w:line="360" w:lineRule="auto"/>
        <w:ind w:left="144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7B226C">
        <w:rPr>
          <w:rFonts w:asciiTheme="majorBidi" w:hAnsiTheme="majorBidi" w:cstheme="majorBidi"/>
          <w:sz w:val="24"/>
          <w:szCs w:val="24"/>
        </w:rPr>
        <w:t>sediak</w:t>
      </w:r>
      <w:r w:rsidR="00050958">
        <w:rPr>
          <w:rFonts w:asciiTheme="majorBidi" w:hAnsiTheme="majorBidi" w:cstheme="majorBidi"/>
          <w:sz w:val="24"/>
          <w:szCs w:val="24"/>
        </w:rPr>
        <w:t>an</w:t>
      </w:r>
      <w:proofErr w:type="spellEnd"/>
      <w:proofErr w:type="gramEnd"/>
      <w:r w:rsidR="000509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0958">
        <w:rPr>
          <w:rFonts w:asciiTheme="majorBidi" w:hAnsiTheme="majorBidi" w:cstheme="majorBidi"/>
          <w:sz w:val="24"/>
          <w:szCs w:val="24"/>
        </w:rPr>
        <w:t>ruang</w:t>
      </w:r>
      <w:proofErr w:type="spellEnd"/>
      <w:r w:rsidR="000509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0958">
        <w:rPr>
          <w:rFonts w:asciiTheme="majorBidi" w:hAnsiTheme="majorBidi" w:cstheme="majorBidi"/>
          <w:sz w:val="24"/>
          <w:szCs w:val="24"/>
        </w:rPr>
        <w:t>khu</w:t>
      </w:r>
      <w:r w:rsidRPr="007B226C">
        <w:rPr>
          <w:rFonts w:asciiTheme="majorBidi" w:hAnsiTheme="majorBidi" w:cstheme="majorBidi"/>
          <w:sz w:val="24"/>
          <w:szCs w:val="24"/>
        </w:rPr>
        <w:t>s</w:t>
      </w:r>
      <w:r w:rsidR="00050958">
        <w:rPr>
          <w:rFonts w:asciiTheme="majorBidi" w:hAnsiTheme="majorBidi" w:cstheme="majorBidi"/>
          <w:sz w:val="24"/>
          <w:szCs w:val="24"/>
        </w:rPr>
        <w:t>us</w:t>
      </w:r>
      <w:proofErr w:type="spellEnd"/>
      <w:r w:rsidRPr="007B226C">
        <w:rPr>
          <w:rFonts w:asciiTheme="majorBidi" w:hAnsiTheme="majorBidi" w:cstheme="majorBidi"/>
          <w:sz w:val="24"/>
          <w:szCs w:val="24"/>
        </w:rPr>
        <w:t>.</w:t>
      </w:r>
    </w:p>
    <w:p w:rsidR="0045631D" w:rsidRPr="006F1D17" w:rsidRDefault="002E6C46" w:rsidP="006F1D17">
      <w:pPr>
        <w:pStyle w:val="ListParagraph"/>
        <w:spacing w:after="0" w:line="360" w:lineRule="auto"/>
        <w:ind w:left="1440"/>
        <w:jc w:val="both"/>
        <w:rPr>
          <w:rFonts w:asciiTheme="majorBidi" w:hAnsiTheme="majorBidi" w:cstheme="majorBidi"/>
          <w:sz w:val="24"/>
          <w:szCs w:val="24"/>
        </w:rPr>
      </w:pPr>
      <w:bookmarkStart w:id="0" w:name="_GoBack"/>
      <w:bookmarkEnd w:id="0"/>
      <w:r w:rsidRPr="007B226C">
        <w:rPr>
          <w:rFonts w:asciiTheme="majorBidi" w:hAnsiTheme="majorBidi" w:cstheme="majorBidi"/>
          <w:sz w:val="24"/>
          <w:szCs w:val="24"/>
        </w:rPr>
        <w:t xml:space="preserve"> </w:t>
      </w:r>
    </w:p>
    <w:tbl>
      <w:tblPr>
        <w:tblStyle w:val="TableGrid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260"/>
        <w:gridCol w:w="2977"/>
      </w:tblGrid>
      <w:tr w:rsidR="005D6277" w:rsidRPr="004B5FDD" w:rsidTr="00E9097E">
        <w:trPr>
          <w:trHeight w:val="2123"/>
        </w:trPr>
        <w:tc>
          <w:tcPr>
            <w:tcW w:w="3402" w:type="dxa"/>
          </w:tcPr>
          <w:p w:rsidR="005D6277" w:rsidRPr="005D6277" w:rsidRDefault="005D6277" w:rsidP="005D6277">
            <w:pPr>
              <w:tabs>
                <w:tab w:val="left" w:pos="2850"/>
              </w:tabs>
              <w:ind w:left="601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5D6277">
              <w:rPr>
                <w:rFonts w:asciiTheme="majorBidi" w:hAnsiTheme="majorBidi" w:cstheme="majorBidi"/>
                <w:sz w:val="24"/>
                <w:szCs w:val="24"/>
                <w:lang w:val="id-ID"/>
              </w:rPr>
              <w:t>Wakama Kesiswaan</w:t>
            </w:r>
          </w:p>
          <w:p w:rsidR="005D6277" w:rsidRPr="005D6277" w:rsidRDefault="005D6277" w:rsidP="00E9097E">
            <w:pPr>
              <w:tabs>
                <w:tab w:val="left" w:pos="2850"/>
              </w:tabs>
              <w:ind w:left="601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5D6277" w:rsidRPr="005D6277" w:rsidRDefault="005D6277" w:rsidP="00E9097E">
            <w:pPr>
              <w:tabs>
                <w:tab w:val="left" w:pos="2850"/>
              </w:tabs>
              <w:ind w:left="601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5D6277" w:rsidRPr="005D6277" w:rsidRDefault="005D6277" w:rsidP="00E9097E">
            <w:pPr>
              <w:tabs>
                <w:tab w:val="left" w:pos="2850"/>
              </w:tabs>
              <w:rPr>
                <w:rFonts w:asciiTheme="majorBidi" w:hAnsiTheme="majorBidi" w:cstheme="majorBidi"/>
                <w:bCs/>
                <w:sz w:val="24"/>
                <w:szCs w:val="24"/>
                <w:lang w:val="id-ID"/>
              </w:rPr>
            </w:pPr>
            <w:r w:rsidRPr="005D6277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    </w:t>
            </w:r>
            <w:r w:rsidRPr="005D6277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Wilso</w:t>
            </w:r>
            <w:r w:rsidRPr="005D6277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n </w:t>
            </w:r>
            <w:proofErr w:type="spellStart"/>
            <w:r w:rsidRPr="005D6277">
              <w:rPr>
                <w:rFonts w:asciiTheme="majorBidi" w:hAnsiTheme="majorBidi" w:cstheme="majorBidi"/>
                <w:b/>
                <w:sz w:val="24"/>
                <w:szCs w:val="24"/>
              </w:rPr>
              <w:t>Arifudin</w:t>
            </w:r>
            <w:proofErr w:type="spellEnd"/>
            <w:r w:rsidRPr="005D6277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A, </w:t>
            </w:r>
            <w:r w:rsidRPr="005D6277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S.Pd</w:t>
            </w:r>
          </w:p>
        </w:tc>
        <w:tc>
          <w:tcPr>
            <w:tcW w:w="3260" w:type="dxa"/>
          </w:tcPr>
          <w:p w:rsidR="005D6277" w:rsidRPr="005D6277" w:rsidRDefault="005D6277" w:rsidP="005D6277">
            <w:pPr>
              <w:ind w:left="3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5D6277">
              <w:rPr>
                <w:rFonts w:asciiTheme="majorBidi" w:hAnsiTheme="majorBidi" w:cstheme="majorBidi"/>
                <w:sz w:val="24"/>
                <w:szCs w:val="24"/>
              </w:rPr>
              <w:t>Ketua</w:t>
            </w:r>
            <w:proofErr w:type="spellEnd"/>
            <w:r w:rsidRPr="005D6277">
              <w:rPr>
                <w:rFonts w:asciiTheme="majorBidi" w:hAnsiTheme="majorBidi" w:cstheme="majorBidi"/>
                <w:sz w:val="24"/>
                <w:szCs w:val="24"/>
              </w:rPr>
              <w:t xml:space="preserve"> OSIM</w:t>
            </w:r>
          </w:p>
          <w:p w:rsidR="005D6277" w:rsidRPr="005D6277" w:rsidRDefault="005D6277" w:rsidP="00E9097E">
            <w:pPr>
              <w:ind w:left="34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p w:rsidR="005D6277" w:rsidRPr="005D6277" w:rsidRDefault="005D6277" w:rsidP="00E9097E">
            <w:pPr>
              <w:ind w:left="34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p w:rsidR="005D6277" w:rsidRPr="005D6277" w:rsidRDefault="005D6277" w:rsidP="00E9097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D627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      </w:t>
            </w:r>
            <w:proofErr w:type="spellStart"/>
            <w:r w:rsidRPr="005D627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Lutfi</w:t>
            </w:r>
            <w:proofErr w:type="spellEnd"/>
            <w:r w:rsidRPr="005D627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D627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Nisa’ul</w:t>
            </w:r>
            <w:proofErr w:type="spellEnd"/>
            <w:r w:rsidRPr="005D627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D627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Khusna</w:t>
            </w:r>
            <w:proofErr w:type="spellEnd"/>
          </w:p>
          <w:p w:rsidR="005D6277" w:rsidRPr="005D6277" w:rsidRDefault="005D6277" w:rsidP="00E9097E">
            <w:pPr>
              <w:tabs>
                <w:tab w:val="left" w:pos="741"/>
                <w:tab w:val="left" w:pos="2850"/>
              </w:tabs>
              <w:ind w:left="3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977" w:type="dxa"/>
          </w:tcPr>
          <w:p w:rsidR="005D6277" w:rsidRPr="005D6277" w:rsidRDefault="005D6277" w:rsidP="00E9097E">
            <w:pPr>
              <w:ind w:left="17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5D6277">
              <w:rPr>
                <w:rFonts w:asciiTheme="majorBidi" w:hAnsiTheme="majorBidi" w:cstheme="majorBidi"/>
                <w:sz w:val="24"/>
                <w:szCs w:val="24"/>
              </w:rPr>
              <w:t>Ketua</w:t>
            </w:r>
            <w:proofErr w:type="spellEnd"/>
            <w:r w:rsidRPr="005D627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6277">
              <w:rPr>
                <w:rFonts w:asciiTheme="majorBidi" w:hAnsiTheme="majorBidi" w:cstheme="majorBidi"/>
                <w:sz w:val="24"/>
                <w:szCs w:val="24"/>
              </w:rPr>
              <w:t>Panitia</w:t>
            </w:r>
            <w:proofErr w:type="spellEnd"/>
          </w:p>
          <w:p w:rsidR="005D6277" w:rsidRPr="005D6277" w:rsidRDefault="005D6277" w:rsidP="005D6277">
            <w:pPr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5D6277" w:rsidRPr="005D6277" w:rsidRDefault="005D6277" w:rsidP="00E9097E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277" w:rsidRPr="005D6277" w:rsidRDefault="005D6277" w:rsidP="00E9097E">
            <w:pPr>
              <w:tabs>
                <w:tab w:val="left" w:pos="741"/>
                <w:tab w:val="left" w:pos="2850"/>
              </w:tabs>
              <w:ind w:left="176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proofErr w:type="spellStart"/>
            <w:r w:rsidRPr="005D6277">
              <w:rPr>
                <w:rFonts w:asciiTheme="majorBidi" w:hAnsiTheme="majorBidi" w:cstheme="majorBidi"/>
                <w:b/>
                <w:sz w:val="24"/>
                <w:szCs w:val="24"/>
              </w:rPr>
              <w:t>Dwi</w:t>
            </w:r>
            <w:proofErr w:type="spellEnd"/>
            <w:r w:rsidRPr="005D6277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</w:t>
            </w:r>
            <w:proofErr w:type="spellStart"/>
            <w:r w:rsidRPr="005D6277">
              <w:rPr>
                <w:rFonts w:asciiTheme="majorBidi" w:hAnsiTheme="majorBidi" w:cstheme="majorBidi"/>
                <w:b/>
                <w:sz w:val="24"/>
                <w:szCs w:val="24"/>
              </w:rPr>
              <w:t>Putri</w:t>
            </w:r>
            <w:proofErr w:type="spellEnd"/>
            <w:r w:rsidRPr="005D6277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</w:t>
            </w:r>
            <w:proofErr w:type="spellStart"/>
            <w:r w:rsidRPr="005D6277">
              <w:rPr>
                <w:rFonts w:asciiTheme="majorBidi" w:hAnsiTheme="majorBidi" w:cstheme="majorBidi"/>
                <w:b/>
                <w:sz w:val="24"/>
                <w:szCs w:val="24"/>
              </w:rPr>
              <w:t>Wulan</w:t>
            </w:r>
            <w:proofErr w:type="spellEnd"/>
            <w:r w:rsidRPr="005D6277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</w:t>
            </w:r>
            <w:proofErr w:type="spellStart"/>
            <w:r w:rsidRPr="005D6277">
              <w:rPr>
                <w:rFonts w:asciiTheme="majorBidi" w:hAnsiTheme="majorBidi" w:cstheme="majorBidi"/>
                <w:b/>
                <w:sz w:val="24"/>
                <w:szCs w:val="24"/>
              </w:rPr>
              <w:t>Suci</w:t>
            </w:r>
            <w:proofErr w:type="spellEnd"/>
          </w:p>
        </w:tc>
      </w:tr>
      <w:tr w:rsidR="005D6277" w:rsidRPr="004B5FDD" w:rsidTr="00E9097E">
        <w:trPr>
          <w:trHeight w:val="2123"/>
        </w:trPr>
        <w:tc>
          <w:tcPr>
            <w:tcW w:w="9639" w:type="dxa"/>
            <w:gridSpan w:val="3"/>
          </w:tcPr>
          <w:p w:rsidR="005D6277" w:rsidRPr="005D6277" w:rsidRDefault="005D6277" w:rsidP="00E9097E">
            <w:pPr>
              <w:tabs>
                <w:tab w:val="left" w:pos="1080"/>
                <w:tab w:val="left" w:pos="4140"/>
              </w:tabs>
              <w:ind w:left="851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5D6277">
              <w:rPr>
                <w:rFonts w:asciiTheme="majorBidi" w:hAnsiTheme="majorBidi" w:cstheme="majorBidi"/>
                <w:sz w:val="24"/>
                <w:szCs w:val="24"/>
              </w:rPr>
              <w:t>Mengetahui</w:t>
            </w:r>
            <w:proofErr w:type="spellEnd"/>
            <w:r w:rsidRPr="005D6277">
              <w:rPr>
                <w:rFonts w:asciiTheme="majorBidi" w:hAnsiTheme="majorBidi" w:cstheme="majorBidi"/>
                <w:sz w:val="24"/>
                <w:szCs w:val="24"/>
              </w:rPr>
              <w:t>,</w:t>
            </w:r>
          </w:p>
          <w:p w:rsidR="005D6277" w:rsidRPr="005D6277" w:rsidRDefault="005D6277" w:rsidP="005D6277">
            <w:pPr>
              <w:tabs>
                <w:tab w:val="left" w:pos="1080"/>
                <w:tab w:val="left" w:pos="4140"/>
              </w:tabs>
              <w:ind w:left="851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5D6277">
              <w:rPr>
                <w:rFonts w:asciiTheme="majorBidi" w:hAnsiTheme="majorBidi" w:cstheme="majorBidi"/>
                <w:sz w:val="24"/>
                <w:szCs w:val="24"/>
              </w:rPr>
              <w:t>Kepala</w:t>
            </w:r>
            <w:proofErr w:type="spellEnd"/>
            <w:r w:rsidRPr="005D6277">
              <w:rPr>
                <w:rFonts w:asciiTheme="majorBidi" w:hAnsiTheme="majorBidi" w:cstheme="majorBidi"/>
                <w:sz w:val="24"/>
                <w:szCs w:val="24"/>
              </w:rPr>
              <w:t xml:space="preserve"> MAN 2 </w:t>
            </w:r>
            <w:proofErr w:type="spellStart"/>
            <w:r w:rsidRPr="005D6277">
              <w:rPr>
                <w:rFonts w:asciiTheme="majorBidi" w:hAnsiTheme="majorBidi" w:cstheme="majorBidi"/>
                <w:sz w:val="24"/>
                <w:szCs w:val="24"/>
              </w:rPr>
              <w:t>Ponorogo</w:t>
            </w:r>
            <w:proofErr w:type="spellEnd"/>
          </w:p>
          <w:p w:rsidR="005D6277" w:rsidRPr="005D6277" w:rsidRDefault="005D6277" w:rsidP="00E9097E">
            <w:pPr>
              <w:tabs>
                <w:tab w:val="left" w:pos="1080"/>
                <w:tab w:val="left" w:pos="4140"/>
              </w:tabs>
              <w:ind w:left="851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5D6277" w:rsidRPr="005D6277" w:rsidRDefault="005D6277" w:rsidP="00E9097E">
            <w:pPr>
              <w:tabs>
                <w:tab w:val="left" w:pos="1080"/>
                <w:tab w:val="left" w:pos="4140"/>
              </w:tabs>
              <w:ind w:left="851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:rsidR="005D6277" w:rsidRPr="005D6277" w:rsidRDefault="005D6277" w:rsidP="00E9097E">
            <w:pPr>
              <w:ind w:left="851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proofErr w:type="spellStart"/>
            <w:r w:rsidRPr="005D6277">
              <w:rPr>
                <w:rFonts w:asciiTheme="majorBidi" w:hAnsiTheme="majorBidi" w:cstheme="majorBidi"/>
                <w:b/>
                <w:sz w:val="24"/>
                <w:szCs w:val="24"/>
              </w:rPr>
              <w:t>Nasta’in</w:t>
            </w:r>
            <w:proofErr w:type="spellEnd"/>
            <w:r w:rsidRPr="005D6277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, S.Pd, M.Pd.I</w:t>
            </w:r>
          </w:p>
          <w:p w:rsidR="005D6277" w:rsidRPr="005D6277" w:rsidRDefault="005D6277" w:rsidP="00E9097E">
            <w:pPr>
              <w:ind w:left="851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</w:tbl>
    <w:p w:rsidR="0045631D" w:rsidRPr="00415D6B" w:rsidRDefault="0045631D" w:rsidP="005D6277">
      <w:pPr>
        <w:pStyle w:val="ListParagraph"/>
        <w:spacing w:line="360" w:lineRule="auto"/>
        <w:ind w:left="0"/>
        <w:rPr>
          <w:rFonts w:asciiTheme="majorBidi" w:hAnsiTheme="majorBidi" w:cstheme="majorBidi"/>
          <w:sz w:val="24"/>
          <w:szCs w:val="24"/>
        </w:rPr>
      </w:pPr>
    </w:p>
    <w:p w:rsidR="0045631D" w:rsidRPr="00415D6B" w:rsidRDefault="0045631D" w:rsidP="00614115">
      <w:pPr>
        <w:pStyle w:val="ListParagraph"/>
        <w:spacing w:line="360" w:lineRule="auto"/>
        <w:ind w:left="1494"/>
        <w:rPr>
          <w:rFonts w:asciiTheme="majorBidi" w:hAnsiTheme="majorBidi" w:cstheme="majorBidi"/>
          <w:sz w:val="24"/>
          <w:szCs w:val="24"/>
        </w:rPr>
      </w:pPr>
    </w:p>
    <w:p w:rsidR="0045631D" w:rsidRPr="00415D6B" w:rsidRDefault="0045631D" w:rsidP="00614115">
      <w:pPr>
        <w:spacing w:line="360" w:lineRule="auto"/>
        <w:ind w:left="1080"/>
        <w:rPr>
          <w:rFonts w:asciiTheme="majorBidi" w:hAnsiTheme="majorBidi" w:cstheme="majorBidi"/>
          <w:sz w:val="24"/>
          <w:szCs w:val="24"/>
        </w:rPr>
      </w:pPr>
    </w:p>
    <w:p w:rsidR="0045631D" w:rsidRPr="00415D6B" w:rsidRDefault="0045631D" w:rsidP="00614115">
      <w:pPr>
        <w:pStyle w:val="ListParagraph"/>
        <w:spacing w:line="360" w:lineRule="auto"/>
        <w:ind w:left="1440"/>
        <w:rPr>
          <w:rFonts w:asciiTheme="majorBidi" w:hAnsiTheme="majorBidi" w:cstheme="majorBidi"/>
          <w:sz w:val="24"/>
          <w:szCs w:val="24"/>
        </w:rPr>
      </w:pPr>
    </w:p>
    <w:p w:rsidR="00116A8A" w:rsidRPr="00415D6B" w:rsidRDefault="00116A8A" w:rsidP="00614115">
      <w:pPr>
        <w:pStyle w:val="ListParagraph"/>
        <w:spacing w:line="360" w:lineRule="auto"/>
        <w:ind w:left="1494"/>
        <w:rPr>
          <w:rFonts w:asciiTheme="majorBidi" w:hAnsiTheme="majorBidi" w:cstheme="majorBidi"/>
          <w:sz w:val="24"/>
          <w:szCs w:val="24"/>
        </w:rPr>
      </w:pPr>
    </w:p>
    <w:p w:rsidR="00F022ED" w:rsidRPr="00415D6B" w:rsidRDefault="00F022ED" w:rsidP="00614115">
      <w:pPr>
        <w:pStyle w:val="ListParagraph"/>
        <w:spacing w:line="360" w:lineRule="auto"/>
        <w:ind w:left="1080"/>
        <w:rPr>
          <w:rFonts w:asciiTheme="majorBidi" w:hAnsiTheme="majorBidi" w:cstheme="majorBidi"/>
          <w:b/>
          <w:bCs/>
          <w:sz w:val="24"/>
          <w:szCs w:val="24"/>
        </w:rPr>
      </w:pPr>
    </w:p>
    <w:p w:rsidR="00F022ED" w:rsidRPr="00415D6B" w:rsidRDefault="00F022ED" w:rsidP="00614115">
      <w:pPr>
        <w:pStyle w:val="ListParagraph"/>
        <w:tabs>
          <w:tab w:val="left" w:pos="1134"/>
        </w:tabs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:rsidR="00F022ED" w:rsidRPr="00415D6B" w:rsidRDefault="00F022ED" w:rsidP="00614115">
      <w:pPr>
        <w:pStyle w:val="ListParagraph"/>
        <w:spacing w:line="360" w:lineRule="auto"/>
        <w:ind w:left="1080"/>
        <w:rPr>
          <w:rFonts w:asciiTheme="majorBidi" w:hAnsiTheme="majorBidi" w:cstheme="majorBidi"/>
          <w:b/>
          <w:bCs/>
          <w:sz w:val="24"/>
          <w:szCs w:val="24"/>
        </w:rPr>
      </w:pPr>
    </w:p>
    <w:p w:rsidR="00F022ED" w:rsidRPr="00415D6B" w:rsidRDefault="00F022ED" w:rsidP="00614115">
      <w:pPr>
        <w:pStyle w:val="ListParagraph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364D36" w:rsidRPr="00415D6B" w:rsidRDefault="00364D36" w:rsidP="00614115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sectPr w:rsidR="00364D36" w:rsidRPr="00415D6B" w:rsidSect="006F1D17">
      <w:headerReference w:type="default" r:id="rId7"/>
      <w:pgSz w:w="11907" w:h="16840" w:code="9"/>
      <w:pgMar w:top="1134" w:right="1134" w:bottom="1134" w:left="1134" w:header="6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2581" w:rsidRDefault="005C2581" w:rsidP="00CA758A">
      <w:pPr>
        <w:spacing w:after="0" w:line="240" w:lineRule="auto"/>
      </w:pPr>
      <w:r>
        <w:separator/>
      </w:r>
    </w:p>
  </w:endnote>
  <w:endnote w:type="continuationSeparator" w:id="0">
    <w:p w:rsidR="005C2581" w:rsidRDefault="005C2581" w:rsidP="00CA7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Narkisim">
    <w:charset w:val="B1"/>
    <w:family w:val="swiss"/>
    <w:pitch w:val="variable"/>
    <w:sig w:usb0="00000801" w:usb1="00000000" w:usb2="00000000" w:usb3="00000000" w:csb0="00000020" w:csb1="00000000"/>
  </w:font>
  <w:font w:name="Hobo Std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ooper Std Black">
    <w:panose1 w:val="00000000000000000000"/>
    <w:charset w:val="00"/>
    <w:family w:val="roman"/>
    <w:notTrueType/>
    <w:pitch w:val="variable"/>
    <w:sig w:usb0="800000AF" w:usb1="4000204A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2581" w:rsidRDefault="005C2581" w:rsidP="00CA758A">
      <w:pPr>
        <w:spacing w:after="0" w:line="240" w:lineRule="auto"/>
      </w:pPr>
      <w:r>
        <w:separator/>
      </w:r>
    </w:p>
  </w:footnote>
  <w:footnote w:type="continuationSeparator" w:id="0">
    <w:p w:rsidR="005C2581" w:rsidRDefault="005C2581" w:rsidP="00CA75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5" w:type="dxa"/>
      <w:jc w:val="center"/>
      <w:tblBorders>
        <w:bottom w:val="thinThickSmallGap" w:sz="24" w:space="0" w:color="auto"/>
        <w:insideH w:val="thinThickSmallGap" w:sz="24" w:space="0" w:color="auto"/>
      </w:tblBorders>
      <w:tblLayout w:type="fixed"/>
      <w:tblLook w:val="01E0" w:firstRow="1" w:lastRow="1" w:firstColumn="1" w:lastColumn="1" w:noHBand="0" w:noVBand="0"/>
    </w:tblPr>
    <w:tblGrid>
      <w:gridCol w:w="1419"/>
      <w:gridCol w:w="7086"/>
      <w:gridCol w:w="1560"/>
    </w:tblGrid>
    <w:tr w:rsidR="005D6277" w:rsidRPr="00253B7B" w:rsidTr="005D6277">
      <w:trPr>
        <w:trHeight w:val="1539"/>
        <w:jc w:val="center"/>
      </w:trPr>
      <w:tc>
        <w:tcPr>
          <w:tcW w:w="1419" w:type="dxa"/>
          <w:tcBorders>
            <w:top w:val="nil"/>
            <w:left w:val="nil"/>
            <w:bottom w:val="thinThickSmallGap" w:sz="24" w:space="0" w:color="auto"/>
            <w:right w:val="nil"/>
          </w:tcBorders>
          <w:vAlign w:val="center"/>
          <w:hideMark/>
        </w:tcPr>
        <w:p w:rsidR="005D6277" w:rsidRPr="00253B7B" w:rsidRDefault="005D6277" w:rsidP="005D6277">
          <w:pPr>
            <w:spacing w:line="256" w:lineRule="auto"/>
            <w:ind w:left="-108"/>
            <w:jc w:val="center"/>
            <w:rPr>
              <w:rFonts w:eastAsia="Calibri"/>
            </w:rPr>
          </w:pPr>
          <w:r w:rsidRPr="00990361">
            <w:rPr>
              <w:rFonts w:eastAsia="Calibri"/>
              <w:b/>
              <w:noProof/>
              <w:sz w:val="36"/>
              <w:szCs w:val="36"/>
            </w:rPr>
            <w:drawing>
              <wp:inline distT="0" distB="0" distL="0" distR="0" wp14:anchorId="3A6E9E15" wp14:editId="40B35D73">
                <wp:extent cx="800100" cy="781050"/>
                <wp:effectExtent l="0" t="0" r="0" b="0"/>
                <wp:docPr id="1" name="Picture 1" descr="Description: LOGO OSIM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escription: LOGO OSIM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6" w:type="dxa"/>
          <w:tcBorders>
            <w:top w:val="nil"/>
            <w:left w:val="nil"/>
            <w:bottom w:val="thinThickSmallGap" w:sz="24" w:space="0" w:color="auto"/>
            <w:right w:val="nil"/>
          </w:tcBorders>
          <w:vAlign w:val="center"/>
          <w:hideMark/>
        </w:tcPr>
        <w:p w:rsidR="005D6277" w:rsidRPr="00A6785A" w:rsidRDefault="005D6277" w:rsidP="005D6277">
          <w:pPr>
            <w:jc w:val="center"/>
            <w:rPr>
              <w:b/>
              <w:bCs/>
              <w:i/>
              <w:sz w:val="26"/>
              <w:szCs w:val="26"/>
            </w:rPr>
          </w:pPr>
          <w:r w:rsidRPr="00A6785A">
            <w:rPr>
              <w:b/>
              <w:bCs/>
              <w:sz w:val="26"/>
              <w:szCs w:val="26"/>
            </w:rPr>
            <w:t>PANITI</w:t>
          </w:r>
          <w:r>
            <w:rPr>
              <w:b/>
              <w:bCs/>
              <w:sz w:val="26"/>
              <w:szCs w:val="26"/>
            </w:rPr>
            <w:t>A SCIENCE AND ART COMPETITION XV 2023</w:t>
          </w:r>
        </w:p>
        <w:p w:rsidR="005D6277" w:rsidRPr="001F66AF" w:rsidRDefault="005D6277" w:rsidP="005D6277">
          <w:pPr>
            <w:jc w:val="center"/>
            <w:rPr>
              <w:rFonts w:ascii="Hobo Std" w:hAnsi="Hobo Std" w:cs="Angsana New"/>
              <w:b/>
              <w:bCs/>
              <w:i/>
              <w:sz w:val="28"/>
              <w:szCs w:val="32"/>
            </w:rPr>
          </w:pPr>
          <w:r w:rsidRPr="00A6785A">
            <w:rPr>
              <w:rFonts w:ascii="Adobe Garamond Pro" w:hAnsi="Adobe Garamond Pro" w:cs="Narkisim"/>
              <w:b/>
              <w:bCs/>
              <w:sz w:val="26"/>
              <w:szCs w:val="26"/>
            </w:rPr>
            <w:t>ORGANISASI SISWA INTRA MADRASAH</w:t>
          </w:r>
          <w:r w:rsidRPr="00B15298">
            <w:rPr>
              <w:rFonts w:ascii="Engravers MT" w:hAnsi="Engravers MT" w:cs="Angsana New"/>
              <w:sz w:val="20"/>
            </w:rPr>
            <w:br/>
          </w:r>
          <w:proofErr w:type="spellStart"/>
          <w:r w:rsidRPr="00A6785A">
            <w:rPr>
              <w:rFonts w:ascii="Cooper Std Black" w:hAnsi="Cooper Std Black" w:cs="Angsana New"/>
              <w:sz w:val="26"/>
              <w:szCs w:val="26"/>
            </w:rPr>
            <w:t>MADRASAH</w:t>
          </w:r>
          <w:proofErr w:type="spellEnd"/>
          <w:r w:rsidRPr="00A6785A">
            <w:rPr>
              <w:rFonts w:ascii="Cooper Std Black" w:hAnsi="Cooper Std Black" w:cs="Angsana New"/>
              <w:sz w:val="26"/>
              <w:szCs w:val="26"/>
            </w:rPr>
            <w:t xml:space="preserve"> ALIYAH NEGERI 2 PONOROGO</w:t>
          </w:r>
        </w:p>
        <w:p w:rsidR="005D6277" w:rsidRPr="00A6785A" w:rsidRDefault="005D6277" w:rsidP="005D6277">
          <w:pPr>
            <w:jc w:val="center"/>
            <w:rPr>
              <w:b/>
              <w:bCs/>
            </w:rPr>
          </w:pPr>
          <w:r w:rsidRPr="00A6785A">
            <w:rPr>
              <w:rFonts w:ascii="Monotype Corsiva" w:hAnsi="Monotype Corsiva"/>
              <w:lang w:val="id-ID"/>
            </w:rPr>
            <w:t>Jl. Soekarno-Hatta Nomor 381, Ponorogo, Telp. (0352)  481168</w:t>
          </w:r>
        </w:p>
      </w:tc>
      <w:tc>
        <w:tcPr>
          <w:tcW w:w="1560" w:type="dxa"/>
          <w:tcBorders>
            <w:top w:val="nil"/>
            <w:left w:val="nil"/>
            <w:bottom w:val="thinThickSmallGap" w:sz="24" w:space="0" w:color="auto"/>
            <w:right w:val="nil"/>
          </w:tcBorders>
          <w:vAlign w:val="bottom"/>
          <w:hideMark/>
        </w:tcPr>
        <w:p w:rsidR="005D6277" w:rsidRPr="00253B7B" w:rsidRDefault="005D6277" w:rsidP="005D6277">
          <w:pPr>
            <w:spacing w:line="256" w:lineRule="auto"/>
            <w:jc w:val="center"/>
            <w:rPr>
              <w:rFonts w:eastAsia="Calibri"/>
              <w:b/>
              <w:sz w:val="36"/>
              <w:szCs w:val="36"/>
            </w:rPr>
          </w:pPr>
          <w:r>
            <w:rPr>
              <w:rFonts w:eastAsia="Calibri"/>
              <w:b/>
              <w:noProof/>
              <w:sz w:val="36"/>
              <w:szCs w:val="36"/>
            </w:rPr>
            <w:drawing>
              <wp:inline distT="0" distB="0" distL="0" distR="0" wp14:anchorId="3C14EC1B" wp14:editId="09B28DCC">
                <wp:extent cx="1021492" cy="1007745"/>
                <wp:effectExtent l="0" t="0" r="7620" b="190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RESMI SAC XV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4449" cy="10205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A758A" w:rsidRDefault="00CA758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hybridMultilevel"/>
    <w:tmpl w:val="00000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36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1">
    <w:nsid w:val="00000010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>
    <w:nsid w:val="00000011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>
    <w:nsid w:val="00000012"/>
    <w:multiLevelType w:val="hybridMultilevel"/>
    <w:tmpl w:val="A11CCF97"/>
    <w:lvl w:ilvl="0" w:tplc="02030001">
      <w:start w:val="1"/>
      <w:numFmt w:val="bullet"/>
      <w:lvlText w:val=""/>
      <w:lvlJc w:val="left"/>
      <w:pPr>
        <w:ind w:left="18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00000013"/>
    <w:multiLevelType w:val="hybridMultilevel"/>
    <w:tmpl w:val="68FAB874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>
    <w:nsid w:val="00000014"/>
    <w:multiLevelType w:val="hybridMultilevel"/>
    <w:tmpl w:val="4EF0D168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6">
    <w:nsid w:val="07562A0F"/>
    <w:multiLevelType w:val="hybridMultilevel"/>
    <w:tmpl w:val="AEB25620"/>
    <w:lvl w:ilvl="0" w:tplc="9C82BB7A">
      <w:start w:val="7"/>
      <w:numFmt w:val="bullet"/>
      <w:lvlText w:val="-"/>
      <w:lvlJc w:val="left"/>
      <w:pPr>
        <w:ind w:left="25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>
    <w:nsid w:val="090C3DCD"/>
    <w:multiLevelType w:val="hybridMultilevel"/>
    <w:tmpl w:val="DFCE8122"/>
    <w:lvl w:ilvl="0" w:tplc="975AC2E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0D761F1C"/>
    <w:multiLevelType w:val="hybridMultilevel"/>
    <w:tmpl w:val="BF7453D0"/>
    <w:lvl w:ilvl="0" w:tplc="E8E8CB8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121B436C"/>
    <w:multiLevelType w:val="hybridMultilevel"/>
    <w:tmpl w:val="74E0276C"/>
    <w:lvl w:ilvl="0" w:tplc="3EFE1FE2">
      <w:start w:val="1"/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41B13DF"/>
    <w:multiLevelType w:val="hybridMultilevel"/>
    <w:tmpl w:val="2D1C0F70"/>
    <w:lvl w:ilvl="0" w:tplc="963038D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B955793"/>
    <w:multiLevelType w:val="hybridMultilevel"/>
    <w:tmpl w:val="2952B8BC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3E08258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3D76E2"/>
    <w:multiLevelType w:val="hybridMultilevel"/>
    <w:tmpl w:val="2660A3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9F1516"/>
    <w:multiLevelType w:val="hybridMultilevel"/>
    <w:tmpl w:val="979A7514"/>
    <w:lvl w:ilvl="0" w:tplc="1D5EE14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3F0447E"/>
    <w:multiLevelType w:val="hybridMultilevel"/>
    <w:tmpl w:val="75188068"/>
    <w:lvl w:ilvl="0" w:tplc="35C88D90">
      <w:start w:val="7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55F2D80"/>
    <w:multiLevelType w:val="hybridMultilevel"/>
    <w:tmpl w:val="DFD6BAFE"/>
    <w:lvl w:ilvl="0" w:tplc="FB3CE11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A713D1D"/>
    <w:multiLevelType w:val="hybridMultilevel"/>
    <w:tmpl w:val="8D569BD6"/>
    <w:lvl w:ilvl="0" w:tplc="0409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17">
    <w:nsid w:val="3C960264"/>
    <w:multiLevelType w:val="hybridMultilevel"/>
    <w:tmpl w:val="70D65472"/>
    <w:lvl w:ilvl="0" w:tplc="4F7E2DFC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CAA0ABF"/>
    <w:multiLevelType w:val="hybridMultilevel"/>
    <w:tmpl w:val="8904C7C4"/>
    <w:lvl w:ilvl="0" w:tplc="2928627C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2974F14"/>
    <w:multiLevelType w:val="hybridMultilevel"/>
    <w:tmpl w:val="029A2430"/>
    <w:lvl w:ilvl="0" w:tplc="08A618B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>
    <w:nsid w:val="467D66B0"/>
    <w:multiLevelType w:val="hybridMultilevel"/>
    <w:tmpl w:val="EA4E6202"/>
    <w:lvl w:ilvl="0" w:tplc="E792924C">
      <w:start w:val="1"/>
      <w:numFmt w:val="decimal"/>
      <w:lvlText w:val="%1."/>
      <w:lvlJc w:val="left"/>
      <w:pPr>
        <w:ind w:left="19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1">
    <w:nsid w:val="474F7239"/>
    <w:multiLevelType w:val="hybridMultilevel"/>
    <w:tmpl w:val="64963C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2F756C"/>
    <w:multiLevelType w:val="hybridMultilevel"/>
    <w:tmpl w:val="4AAC3778"/>
    <w:lvl w:ilvl="0" w:tplc="9C82BB7A">
      <w:start w:val="7"/>
      <w:numFmt w:val="bullet"/>
      <w:lvlText w:val="-"/>
      <w:lvlJc w:val="left"/>
      <w:pPr>
        <w:ind w:left="4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3">
    <w:nsid w:val="50F345DB"/>
    <w:multiLevelType w:val="hybridMultilevel"/>
    <w:tmpl w:val="D1BCC75E"/>
    <w:lvl w:ilvl="0" w:tplc="D43CB51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19D4702"/>
    <w:multiLevelType w:val="hybridMultilevel"/>
    <w:tmpl w:val="EAB6E088"/>
    <w:lvl w:ilvl="0" w:tplc="EA6AA9E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140BA3"/>
    <w:multiLevelType w:val="hybridMultilevel"/>
    <w:tmpl w:val="59DA7054"/>
    <w:lvl w:ilvl="0" w:tplc="AAFE822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5ADE3A1F"/>
    <w:multiLevelType w:val="hybridMultilevel"/>
    <w:tmpl w:val="1688BF86"/>
    <w:lvl w:ilvl="0" w:tplc="DEBC88E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1216AF1"/>
    <w:multiLevelType w:val="hybridMultilevel"/>
    <w:tmpl w:val="D9D2E7F4"/>
    <w:lvl w:ilvl="0" w:tplc="26A0359E">
      <w:start w:val="1"/>
      <w:numFmt w:val="decimal"/>
      <w:lvlText w:val="%1."/>
      <w:lvlJc w:val="left"/>
      <w:pPr>
        <w:ind w:left="1353" w:hanging="360"/>
      </w:pPr>
      <w:rPr>
        <w:rFonts w:asciiTheme="majorBidi" w:eastAsiaTheme="minorEastAsia" w:hAnsiTheme="majorBidi" w:cstheme="majorBidi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8">
    <w:nsid w:val="720D2BED"/>
    <w:multiLevelType w:val="hybridMultilevel"/>
    <w:tmpl w:val="04C8EBC2"/>
    <w:lvl w:ilvl="0" w:tplc="F15029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458302D"/>
    <w:multiLevelType w:val="hybridMultilevel"/>
    <w:tmpl w:val="7A0814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5B7D00"/>
    <w:multiLevelType w:val="hybridMultilevel"/>
    <w:tmpl w:val="B9F0C682"/>
    <w:lvl w:ilvl="0" w:tplc="28CA40A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78F75F85"/>
    <w:multiLevelType w:val="hybridMultilevel"/>
    <w:tmpl w:val="CC7067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B1234A8"/>
    <w:multiLevelType w:val="hybridMultilevel"/>
    <w:tmpl w:val="DB366352"/>
    <w:lvl w:ilvl="0" w:tplc="86249F46">
      <w:start w:val="7"/>
      <w:numFmt w:val="bullet"/>
      <w:lvlText w:val="-"/>
      <w:lvlJc w:val="left"/>
      <w:pPr>
        <w:ind w:left="180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8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11"/>
  </w:num>
  <w:num w:numId="9">
    <w:abstractNumId w:val="12"/>
  </w:num>
  <w:num w:numId="10">
    <w:abstractNumId w:val="31"/>
  </w:num>
  <w:num w:numId="11">
    <w:abstractNumId w:val="27"/>
  </w:num>
  <w:num w:numId="12">
    <w:abstractNumId w:val="10"/>
  </w:num>
  <w:num w:numId="13">
    <w:abstractNumId w:val="23"/>
  </w:num>
  <w:num w:numId="14">
    <w:abstractNumId w:val="0"/>
  </w:num>
  <w:num w:numId="15">
    <w:abstractNumId w:val="30"/>
  </w:num>
  <w:num w:numId="16">
    <w:abstractNumId w:val="13"/>
  </w:num>
  <w:num w:numId="17">
    <w:abstractNumId w:val="7"/>
  </w:num>
  <w:num w:numId="18">
    <w:abstractNumId w:val="20"/>
  </w:num>
  <w:num w:numId="19">
    <w:abstractNumId w:val="18"/>
  </w:num>
  <w:num w:numId="20">
    <w:abstractNumId w:val="21"/>
  </w:num>
  <w:num w:numId="21">
    <w:abstractNumId w:val="17"/>
  </w:num>
  <w:num w:numId="22">
    <w:abstractNumId w:val="26"/>
  </w:num>
  <w:num w:numId="23">
    <w:abstractNumId w:val="25"/>
  </w:num>
  <w:num w:numId="24">
    <w:abstractNumId w:val="24"/>
  </w:num>
  <w:num w:numId="25">
    <w:abstractNumId w:val="16"/>
  </w:num>
  <w:num w:numId="26">
    <w:abstractNumId w:val="6"/>
  </w:num>
  <w:num w:numId="27">
    <w:abstractNumId w:val="19"/>
  </w:num>
  <w:num w:numId="28">
    <w:abstractNumId w:val="22"/>
  </w:num>
  <w:num w:numId="29">
    <w:abstractNumId w:val="32"/>
  </w:num>
  <w:num w:numId="30">
    <w:abstractNumId w:val="14"/>
  </w:num>
  <w:num w:numId="31">
    <w:abstractNumId w:val="28"/>
  </w:num>
  <w:num w:numId="32">
    <w:abstractNumId w:val="9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557"/>
    <w:rsid w:val="000153FB"/>
    <w:rsid w:val="0001692B"/>
    <w:rsid w:val="00023574"/>
    <w:rsid w:val="00024AA3"/>
    <w:rsid w:val="00041391"/>
    <w:rsid w:val="00050958"/>
    <w:rsid w:val="00116A8A"/>
    <w:rsid w:val="001926E5"/>
    <w:rsid w:val="00232893"/>
    <w:rsid w:val="0026040D"/>
    <w:rsid w:val="002E6C46"/>
    <w:rsid w:val="003016CC"/>
    <w:rsid w:val="00327A39"/>
    <w:rsid w:val="003328F7"/>
    <w:rsid w:val="003425B7"/>
    <w:rsid w:val="00350F74"/>
    <w:rsid w:val="00364D36"/>
    <w:rsid w:val="003B22E2"/>
    <w:rsid w:val="003B41E3"/>
    <w:rsid w:val="003D3EFE"/>
    <w:rsid w:val="00415D6B"/>
    <w:rsid w:val="00444B29"/>
    <w:rsid w:val="0045631D"/>
    <w:rsid w:val="005C2581"/>
    <w:rsid w:val="005D6277"/>
    <w:rsid w:val="00600687"/>
    <w:rsid w:val="00614115"/>
    <w:rsid w:val="00665844"/>
    <w:rsid w:val="006845FA"/>
    <w:rsid w:val="006C4DC8"/>
    <w:rsid w:val="006F1D17"/>
    <w:rsid w:val="00765B4C"/>
    <w:rsid w:val="007B226C"/>
    <w:rsid w:val="00847660"/>
    <w:rsid w:val="00861442"/>
    <w:rsid w:val="00891525"/>
    <w:rsid w:val="008F266E"/>
    <w:rsid w:val="0091711A"/>
    <w:rsid w:val="00936557"/>
    <w:rsid w:val="00985EBB"/>
    <w:rsid w:val="009B3800"/>
    <w:rsid w:val="00AB21D0"/>
    <w:rsid w:val="00AB3B33"/>
    <w:rsid w:val="00B249B7"/>
    <w:rsid w:val="00B52849"/>
    <w:rsid w:val="00B93CCE"/>
    <w:rsid w:val="00BA1B30"/>
    <w:rsid w:val="00BB1540"/>
    <w:rsid w:val="00C44D19"/>
    <w:rsid w:val="00CA6C34"/>
    <w:rsid w:val="00CA758A"/>
    <w:rsid w:val="00CB117D"/>
    <w:rsid w:val="00D024A1"/>
    <w:rsid w:val="00D16CF9"/>
    <w:rsid w:val="00DC7A46"/>
    <w:rsid w:val="00E6539A"/>
    <w:rsid w:val="00E7194E"/>
    <w:rsid w:val="00E93AAA"/>
    <w:rsid w:val="00EA1FD3"/>
    <w:rsid w:val="00EE4BF0"/>
    <w:rsid w:val="00F022ED"/>
    <w:rsid w:val="00F16226"/>
    <w:rsid w:val="00FE5D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23E473-6E42-4167-8236-9308C732E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6557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936557"/>
    <w:pPr>
      <w:ind w:left="720"/>
      <w:contextualSpacing/>
    </w:pPr>
  </w:style>
  <w:style w:type="table" w:styleId="TableGrid">
    <w:name w:val="Table Grid"/>
    <w:basedOn w:val="TableNormal"/>
    <w:uiPriority w:val="59"/>
    <w:rsid w:val="00936557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A7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58A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75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758A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A75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758A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608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MyBook</dc:creator>
  <cp:keywords/>
  <dc:description/>
  <cp:lastModifiedBy>Microsoft account</cp:lastModifiedBy>
  <cp:revision>3</cp:revision>
  <dcterms:created xsi:type="dcterms:W3CDTF">2023-01-14T06:14:00Z</dcterms:created>
  <dcterms:modified xsi:type="dcterms:W3CDTF">2023-01-14T06:16:00Z</dcterms:modified>
</cp:coreProperties>
</file>